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4A522" w14:textId="77777777" w:rsidR="004B7277" w:rsidRDefault="00D61B49" w:rsidP="008B0A7D">
      <w:pPr>
        <w:shd w:val="clear" w:color="auto" w:fill="FFFFFF"/>
        <w:spacing w:line="276" w:lineRule="auto"/>
        <w:ind w:left="4248" w:firstLine="708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B0A7D">
        <w:rPr>
          <w:rFonts w:ascii="Times New Roman" w:hAnsi="Times New Roman" w:cs="Times New Roman"/>
          <w:bCs/>
          <w:sz w:val="20"/>
          <w:szCs w:val="20"/>
        </w:rPr>
        <w:t xml:space="preserve">Załącznik </w:t>
      </w:r>
      <w:r w:rsidR="00377034" w:rsidRPr="008B0A7D">
        <w:rPr>
          <w:rFonts w:ascii="Times New Roman" w:hAnsi="Times New Roman" w:cs="Times New Roman"/>
          <w:bCs/>
          <w:sz w:val="20"/>
          <w:szCs w:val="20"/>
        </w:rPr>
        <w:t>nr 1</w:t>
      </w:r>
      <w:r w:rsidR="004035A0" w:rsidRPr="008B0A7D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6C94DF8" w14:textId="77777777" w:rsidR="004B7277" w:rsidRDefault="004035A0" w:rsidP="008B0A7D">
      <w:pPr>
        <w:shd w:val="clear" w:color="auto" w:fill="FFFFFF"/>
        <w:spacing w:line="276" w:lineRule="auto"/>
        <w:ind w:left="4248" w:firstLine="708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B0A7D">
        <w:rPr>
          <w:rFonts w:ascii="Times New Roman" w:hAnsi="Times New Roman" w:cs="Times New Roman"/>
          <w:bCs/>
          <w:sz w:val="20"/>
          <w:szCs w:val="20"/>
        </w:rPr>
        <w:t xml:space="preserve">do Zarządzenia </w:t>
      </w:r>
      <w:r w:rsidR="007C2839" w:rsidRPr="008B0A7D">
        <w:rPr>
          <w:rFonts w:ascii="Times New Roman" w:hAnsi="Times New Roman" w:cs="Times New Roman"/>
          <w:bCs/>
          <w:sz w:val="20"/>
          <w:szCs w:val="20"/>
        </w:rPr>
        <w:t xml:space="preserve">Wójta Gminy Kobierzyce </w:t>
      </w:r>
    </w:p>
    <w:p w14:paraId="58956978" w14:textId="04F2B097" w:rsidR="004B7277" w:rsidRDefault="00152FE7" w:rsidP="008B0A7D">
      <w:pPr>
        <w:shd w:val="clear" w:color="auto" w:fill="FFFFFF"/>
        <w:spacing w:line="276" w:lineRule="auto"/>
        <w:ind w:left="4248" w:firstLine="708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</w:pPr>
      <w:r w:rsidRPr="008B0A7D">
        <w:rPr>
          <w:rFonts w:ascii="Times New Roman" w:hAnsi="Times New Roman" w:cs="Times New Roman"/>
          <w:bCs/>
          <w:sz w:val="20"/>
          <w:szCs w:val="20"/>
        </w:rPr>
        <w:t xml:space="preserve">nr </w:t>
      </w:r>
      <w:r w:rsidR="008B0A7D" w:rsidRPr="008B0A7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RKiP.0050.1</w:t>
      </w:r>
      <w:r w:rsidR="00551DC3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.178.</w:t>
      </w:r>
      <w:r w:rsidR="008B0A7D" w:rsidRPr="008B0A7D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2026</w:t>
      </w:r>
    </w:p>
    <w:p w14:paraId="78B86681" w14:textId="717C5B85" w:rsidR="004035A0" w:rsidRPr="008B0A7D" w:rsidRDefault="008B0A7D" w:rsidP="008B0A7D">
      <w:pPr>
        <w:shd w:val="clear" w:color="auto" w:fill="FFFFFF"/>
        <w:spacing w:line="276" w:lineRule="auto"/>
        <w:ind w:left="4248" w:firstLine="708"/>
        <w:jc w:val="right"/>
        <w:rPr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 xml:space="preserve"> z dnia </w:t>
      </w:r>
      <w:r w:rsidR="00F919EE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18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.0</w:t>
      </w:r>
      <w:r w:rsidR="00F919EE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6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ar-SA"/>
        </w:rPr>
        <w:t>.2026 r.</w:t>
      </w:r>
    </w:p>
    <w:p w14:paraId="7665F71E" w14:textId="77777777" w:rsidR="009D1EB2" w:rsidRPr="00372E4A" w:rsidRDefault="009D1EB2" w:rsidP="00DB516A">
      <w:pPr>
        <w:pStyle w:val="NormalnyWeb"/>
        <w:spacing w:before="0" w:beforeAutospacing="0" w:after="0" w:afterAutospacing="0" w:line="276" w:lineRule="auto"/>
        <w:jc w:val="both"/>
        <w:rPr>
          <w:b/>
          <w:bCs/>
        </w:rPr>
      </w:pPr>
    </w:p>
    <w:p w14:paraId="55416251" w14:textId="7FBFA691" w:rsidR="00D403FE" w:rsidRPr="00372E4A" w:rsidRDefault="00C04CA3" w:rsidP="00DB516A">
      <w:pPr>
        <w:pStyle w:val="NormalnyWeb"/>
        <w:spacing w:before="0" w:beforeAutospacing="0" w:after="0" w:afterAutospacing="0" w:line="276" w:lineRule="auto"/>
        <w:jc w:val="both"/>
        <w:rPr>
          <w:rFonts w:eastAsia="Times New Roman"/>
          <w:b/>
        </w:rPr>
      </w:pPr>
      <w:r w:rsidRPr="00372E4A">
        <w:rPr>
          <w:b/>
          <w:bCs/>
        </w:rPr>
        <w:t xml:space="preserve">Wójt Gminy Kobierzyce ogłasza nabór na kandydata na </w:t>
      </w:r>
      <w:r w:rsidRPr="00372E4A">
        <w:rPr>
          <w:b/>
        </w:rPr>
        <w:t>wolne stanowisko urzędnicze</w:t>
      </w:r>
    </w:p>
    <w:p w14:paraId="48659637" w14:textId="77777777" w:rsidR="00EE1C36" w:rsidRPr="00372E4A" w:rsidRDefault="00EE1C36" w:rsidP="00DB516A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6679F86" w14:textId="7F6FDF5F" w:rsidR="009D1EB2" w:rsidRPr="00372E4A" w:rsidRDefault="009B0BE0" w:rsidP="00DB516A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2E4A">
        <w:rPr>
          <w:rFonts w:ascii="Times New Roman" w:hAnsi="Times New Roman"/>
          <w:b/>
          <w:sz w:val="24"/>
          <w:szCs w:val="24"/>
          <w:u w:val="single"/>
        </w:rPr>
        <w:t>Stanowisko pracy:</w:t>
      </w:r>
    </w:p>
    <w:p w14:paraId="28D841EB" w14:textId="56938C0C" w:rsidR="009B0BE0" w:rsidRPr="00372E4A" w:rsidRDefault="008B0A7D" w:rsidP="00DB516A">
      <w:pPr>
        <w:pStyle w:val="Akapitzlist"/>
        <w:spacing w:after="0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9D1EB2" w:rsidRPr="00372E4A">
        <w:rPr>
          <w:rFonts w:ascii="Times New Roman" w:hAnsi="Times New Roman"/>
          <w:b/>
          <w:sz w:val="24"/>
          <w:szCs w:val="24"/>
        </w:rPr>
        <w:t xml:space="preserve"> </w:t>
      </w:r>
      <w:r w:rsidR="00BC1D79" w:rsidRPr="00372E4A">
        <w:rPr>
          <w:rFonts w:ascii="Times New Roman" w:hAnsi="Times New Roman"/>
          <w:b/>
          <w:sz w:val="24"/>
          <w:szCs w:val="24"/>
        </w:rPr>
        <w:t>ds.</w:t>
      </w:r>
      <w:r w:rsidR="00BC1D79" w:rsidRPr="00372E4A">
        <w:rPr>
          <w:rFonts w:ascii="Times New Roman" w:hAnsi="Times New Roman"/>
          <w:sz w:val="24"/>
          <w:szCs w:val="24"/>
        </w:rPr>
        <w:t xml:space="preserve"> </w:t>
      </w:r>
      <w:r w:rsidR="009D1EB2" w:rsidRPr="00372E4A">
        <w:rPr>
          <w:rFonts w:ascii="Times New Roman" w:hAnsi="Times New Roman"/>
          <w:b/>
          <w:sz w:val="24"/>
          <w:szCs w:val="24"/>
        </w:rPr>
        <w:t xml:space="preserve">archiwum zakładowego </w:t>
      </w:r>
      <w:r w:rsidR="009B0BE0" w:rsidRPr="00372E4A">
        <w:rPr>
          <w:rFonts w:ascii="Times New Roman" w:hAnsi="Times New Roman"/>
          <w:b/>
          <w:sz w:val="24"/>
          <w:szCs w:val="24"/>
        </w:rPr>
        <w:t xml:space="preserve">w </w:t>
      </w:r>
      <w:r w:rsidR="0030789E" w:rsidRPr="00372E4A">
        <w:rPr>
          <w:rFonts w:ascii="Times New Roman" w:hAnsi="Times New Roman"/>
          <w:b/>
          <w:sz w:val="24"/>
          <w:szCs w:val="24"/>
        </w:rPr>
        <w:t>Urzędzie Gminy</w:t>
      </w:r>
      <w:r w:rsidR="00EB2FEE" w:rsidRPr="00372E4A">
        <w:rPr>
          <w:rFonts w:ascii="Times New Roman" w:hAnsi="Times New Roman"/>
          <w:b/>
          <w:sz w:val="24"/>
          <w:szCs w:val="24"/>
        </w:rPr>
        <w:t xml:space="preserve"> </w:t>
      </w:r>
      <w:r w:rsidR="009B0BE0" w:rsidRPr="00372E4A">
        <w:rPr>
          <w:rFonts w:ascii="Times New Roman" w:hAnsi="Times New Roman"/>
          <w:b/>
          <w:sz w:val="24"/>
          <w:szCs w:val="24"/>
        </w:rPr>
        <w:t xml:space="preserve">w Kobierzycach, </w:t>
      </w:r>
      <w:r w:rsidR="00372E4A" w:rsidRPr="00372E4A">
        <w:rPr>
          <w:rFonts w:ascii="Times New Roman" w:hAnsi="Times New Roman"/>
          <w:b/>
          <w:sz w:val="24"/>
          <w:szCs w:val="24"/>
        </w:rPr>
        <w:br/>
      </w:r>
      <w:r w:rsidR="009D1EB2" w:rsidRPr="00372E4A">
        <w:rPr>
          <w:rFonts w:ascii="Times New Roman" w:hAnsi="Times New Roman"/>
          <w:b/>
          <w:sz w:val="24"/>
          <w:szCs w:val="24"/>
        </w:rPr>
        <w:t>A</w:t>
      </w:r>
      <w:r w:rsidR="00C04CA3" w:rsidRPr="00372E4A">
        <w:rPr>
          <w:rFonts w:ascii="Times New Roman" w:hAnsi="Times New Roman"/>
          <w:b/>
          <w:sz w:val="24"/>
          <w:szCs w:val="24"/>
        </w:rPr>
        <w:t>l. Pałacowa 1</w:t>
      </w:r>
      <w:r w:rsidR="009B0BE0" w:rsidRPr="00372E4A">
        <w:rPr>
          <w:rFonts w:ascii="Times New Roman" w:hAnsi="Times New Roman"/>
          <w:b/>
          <w:sz w:val="24"/>
          <w:szCs w:val="24"/>
        </w:rPr>
        <w:t xml:space="preserve">, </w:t>
      </w:r>
      <w:r w:rsidR="00EB2FEE" w:rsidRPr="00372E4A">
        <w:rPr>
          <w:rFonts w:ascii="Times New Roman" w:hAnsi="Times New Roman"/>
          <w:b/>
          <w:sz w:val="24"/>
          <w:szCs w:val="24"/>
        </w:rPr>
        <w:t xml:space="preserve"> </w:t>
      </w:r>
      <w:r w:rsidR="009B0BE0" w:rsidRPr="00372E4A">
        <w:rPr>
          <w:rFonts w:ascii="Times New Roman" w:hAnsi="Times New Roman"/>
          <w:b/>
          <w:sz w:val="24"/>
          <w:szCs w:val="24"/>
        </w:rPr>
        <w:t>55-040 Kobierzyce,</w:t>
      </w:r>
    </w:p>
    <w:p w14:paraId="0B65B029" w14:textId="25F314B2" w:rsidR="009B0BE0" w:rsidRPr="00372E4A" w:rsidRDefault="009B0BE0" w:rsidP="00DB516A">
      <w:pPr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 xml:space="preserve">          - liczba stanowisk pracy: </w:t>
      </w:r>
      <w:r w:rsidR="00AC67B2" w:rsidRPr="00372E4A">
        <w:rPr>
          <w:rFonts w:ascii="Times New Roman" w:hAnsi="Times New Roman" w:cs="Times New Roman"/>
          <w:b/>
        </w:rPr>
        <w:t>1</w:t>
      </w:r>
      <w:r w:rsidR="00EE4F27" w:rsidRPr="00372E4A">
        <w:rPr>
          <w:rFonts w:ascii="Times New Roman" w:hAnsi="Times New Roman" w:cs="Times New Roman"/>
        </w:rPr>
        <w:t>,</w:t>
      </w:r>
    </w:p>
    <w:p w14:paraId="5723DBED" w14:textId="77777777" w:rsidR="009B0BE0" w:rsidRPr="00372E4A" w:rsidRDefault="009B0BE0" w:rsidP="00DB516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72E4A">
        <w:rPr>
          <w:rFonts w:ascii="Times New Roman" w:hAnsi="Times New Roman" w:cs="Times New Roman"/>
        </w:rPr>
        <w:t xml:space="preserve">          - wymiar etatu: </w:t>
      </w:r>
      <w:r w:rsidR="00AD5595" w:rsidRPr="00372E4A">
        <w:rPr>
          <w:rFonts w:ascii="Times New Roman" w:hAnsi="Times New Roman" w:cs="Times New Roman"/>
          <w:b/>
        </w:rPr>
        <w:t>pełny wymiar czasu pracy</w:t>
      </w:r>
      <w:r w:rsidR="00EE4F27" w:rsidRPr="00372E4A">
        <w:rPr>
          <w:rFonts w:ascii="Times New Roman" w:hAnsi="Times New Roman" w:cs="Times New Roman"/>
          <w:b/>
        </w:rPr>
        <w:t>,</w:t>
      </w:r>
      <w:r w:rsidR="00AD5595" w:rsidRPr="00372E4A">
        <w:rPr>
          <w:rFonts w:ascii="Times New Roman" w:hAnsi="Times New Roman" w:cs="Times New Roman"/>
          <w:b/>
        </w:rPr>
        <w:t xml:space="preserve"> </w:t>
      </w:r>
    </w:p>
    <w:p w14:paraId="15B8F46F" w14:textId="4ACFFA12" w:rsidR="009B0BE0" w:rsidRPr="00372E4A" w:rsidRDefault="009B0BE0" w:rsidP="00DB516A">
      <w:pPr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 xml:space="preserve">          - przewidywany termin zatrudnienia: </w:t>
      </w:r>
      <w:r w:rsidR="008B0A7D" w:rsidRPr="008B0A7D">
        <w:rPr>
          <w:rFonts w:ascii="Times New Roman" w:hAnsi="Times New Roman" w:cs="Times New Roman"/>
          <w:b/>
          <w:bCs/>
        </w:rPr>
        <w:t>I</w:t>
      </w:r>
      <w:r w:rsidR="004372B5" w:rsidRPr="00372E4A">
        <w:rPr>
          <w:rFonts w:ascii="Times New Roman" w:hAnsi="Times New Roman" w:cs="Times New Roman"/>
          <w:b/>
        </w:rPr>
        <w:t>I</w:t>
      </w:r>
      <w:r w:rsidR="008B0A7D">
        <w:rPr>
          <w:rFonts w:ascii="Times New Roman" w:hAnsi="Times New Roman" w:cs="Times New Roman"/>
          <w:b/>
        </w:rPr>
        <w:t>I</w:t>
      </w:r>
      <w:r w:rsidR="00756F84" w:rsidRPr="00372E4A">
        <w:rPr>
          <w:rFonts w:ascii="Times New Roman" w:hAnsi="Times New Roman" w:cs="Times New Roman"/>
          <w:b/>
        </w:rPr>
        <w:t xml:space="preserve"> kwartał 20</w:t>
      </w:r>
      <w:r w:rsidR="00263C2C" w:rsidRPr="00372E4A">
        <w:rPr>
          <w:rFonts w:ascii="Times New Roman" w:hAnsi="Times New Roman" w:cs="Times New Roman"/>
          <w:b/>
        </w:rPr>
        <w:t>2</w:t>
      </w:r>
      <w:r w:rsidR="00372E4A" w:rsidRPr="00372E4A">
        <w:rPr>
          <w:rFonts w:ascii="Times New Roman" w:hAnsi="Times New Roman" w:cs="Times New Roman"/>
          <w:b/>
        </w:rPr>
        <w:t>6</w:t>
      </w:r>
      <w:r w:rsidR="00756F84" w:rsidRPr="00372E4A">
        <w:rPr>
          <w:rFonts w:ascii="Times New Roman" w:hAnsi="Times New Roman" w:cs="Times New Roman"/>
          <w:b/>
        </w:rPr>
        <w:t xml:space="preserve"> r.</w:t>
      </w:r>
    </w:p>
    <w:p w14:paraId="7385F7ED" w14:textId="77777777" w:rsidR="00D403FE" w:rsidRPr="00372E4A" w:rsidRDefault="00D403FE" w:rsidP="00DB516A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D5F6133" w14:textId="77777777" w:rsidR="00372E4A" w:rsidRPr="00372E4A" w:rsidRDefault="009B0BE0" w:rsidP="00DB516A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2E4A">
        <w:rPr>
          <w:rFonts w:ascii="Times New Roman" w:hAnsi="Times New Roman"/>
          <w:b/>
          <w:sz w:val="24"/>
          <w:szCs w:val="24"/>
          <w:u w:val="single"/>
        </w:rPr>
        <w:t>Wymagania związane z w/w stanowis</w:t>
      </w:r>
      <w:r w:rsidR="00AD5595" w:rsidRPr="00372E4A">
        <w:rPr>
          <w:rFonts w:ascii="Times New Roman" w:hAnsi="Times New Roman"/>
          <w:b/>
          <w:sz w:val="24"/>
          <w:szCs w:val="24"/>
          <w:u w:val="single"/>
        </w:rPr>
        <w:t>kiem</w:t>
      </w:r>
      <w:r w:rsidRPr="00372E4A">
        <w:rPr>
          <w:rFonts w:ascii="Times New Roman" w:hAnsi="Times New Roman"/>
          <w:b/>
          <w:sz w:val="24"/>
          <w:szCs w:val="24"/>
          <w:u w:val="single"/>
        </w:rPr>
        <w:t xml:space="preserve"> pracy:</w:t>
      </w:r>
    </w:p>
    <w:p w14:paraId="78EAFB98" w14:textId="687ED368" w:rsidR="005F050D" w:rsidRPr="00372E4A" w:rsidRDefault="0050153D" w:rsidP="00DB516A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2E4A">
        <w:rPr>
          <w:rFonts w:ascii="Times New Roman" w:hAnsi="Times New Roman"/>
          <w:b/>
          <w:sz w:val="24"/>
          <w:szCs w:val="24"/>
        </w:rPr>
        <w:t>wymagania ni</w:t>
      </w:r>
      <w:r w:rsidR="00245BDD" w:rsidRPr="00372E4A">
        <w:rPr>
          <w:rFonts w:ascii="Times New Roman" w:hAnsi="Times New Roman"/>
          <w:b/>
          <w:sz w:val="24"/>
          <w:szCs w:val="24"/>
        </w:rPr>
        <w:t>ezbędne  - konieczne do podjęcia</w:t>
      </w:r>
      <w:r w:rsidRPr="00372E4A">
        <w:rPr>
          <w:rFonts w:ascii="Times New Roman" w:hAnsi="Times New Roman"/>
          <w:b/>
          <w:sz w:val="24"/>
          <w:szCs w:val="24"/>
        </w:rPr>
        <w:t xml:space="preserve"> pracy na stanowisku:</w:t>
      </w:r>
    </w:p>
    <w:p w14:paraId="3C3F0302" w14:textId="77777777" w:rsidR="00372E4A" w:rsidRPr="00372E4A" w:rsidRDefault="005F050D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72E4A">
        <w:rPr>
          <w:rFonts w:ascii="Times New Roman" w:hAnsi="Times New Roman"/>
          <w:sz w:val="24"/>
          <w:szCs w:val="24"/>
        </w:rPr>
        <w:t>obywatelstwo polskie, obywatelstwo kraju Unii Europejskiej lub kraju, któremu na podstawie umów międzynarodowych lub przepisów prawa wspólnotowego przysługuje prawo podjęcia zatrudnienia na terytorium RP,</w:t>
      </w:r>
    </w:p>
    <w:p w14:paraId="5A735B37" w14:textId="6E147243" w:rsidR="00372E4A" w:rsidRPr="00372E4A" w:rsidRDefault="005F050D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72E4A">
        <w:rPr>
          <w:rFonts w:ascii="Times New Roman" w:hAnsi="Times New Roman"/>
          <w:sz w:val="24"/>
          <w:szCs w:val="24"/>
        </w:rPr>
        <w:t>wykształcenie</w:t>
      </w:r>
      <w:r w:rsidR="00B359DF">
        <w:rPr>
          <w:rFonts w:ascii="Times New Roman" w:hAnsi="Times New Roman"/>
          <w:sz w:val="24"/>
          <w:szCs w:val="24"/>
        </w:rPr>
        <w:t xml:space="preserve"> minimum </w:t>
      </w:r>
      <w:r w:rsidR="009C429D">
        <w:rPr>
          <w:rFonts w:ascii="Times New Roman" w:hAnsi="Times New Roman"/>
          <w:sz w:val="24"/>
          <w:szCs w:val="24"/>
        </w:rPr>
        <w:t>średnie</w:t>
      </w:r>
      <w:r w:rsidRPr="00372E4A">
        <w:rPr>
          <w:rFonts w:ascii="Times New Roman" w:hAnsi="Times New Roman"/>
          <w:sz w:val="24"/>
          <w:szCs w:val="24"/>
        </w:rPr>
        <w:t xml:space="preserve">, </w:t>
      </w:r>
    </w:p>
    <w:p w14:paraId="4939C7F0" w14:textId="22D1DCB0" w:rsidR="00372E4A" w:rsidRDefault="005F050D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72E4A">
        <w:rPr>
          <w:rFonts w:ascii="Times New Roman" w:hAnsi="Times New Roman"/>
          <w:sz w:val="24"/>
          <w:szCs w:val="24"/>
        </w:rPr>
        <w:t xml:space="preserve">co najmniej </w:t>
      </w:r>
      <w:r w:rsidR="00372E4A">
        <w:rPr>
          <w:rFonts w:ascii="Times New Roman" w:hAnsi="Times New Roman"/>
          <w:sz w:val="24"/>
          <w:szCs w:val="24"/>
        </w:rPr>
        <w:t>2</w:t>
      </w:r>
      <w:r w:rsidR="00401FAB" w:rsidRPr="00372E4A">
        <w:rPr>
          <w:rFonts w:ascii="Times New Roman" w:hAnsi="Times New Roman"/>
          <w:sz w:val="24"/>
          <w:szCs w:val="24"/>
        </w:rPr>
        <w:t xml:space="preserve"> - letni</w:t>
      </w:r>
      <w:r w:rsidRPr="00372E4A">
        <w:rPr>
          <w:rFonts w:ascii="Times New Roman" w:hAnsi="Times New Roman"/>
          <w:sz w:val="24"/>
          <w:szCs w:val="24"/>
        </w:rPr>
        <w:t xml:space="preserve">  staż pracy w jednostkach, o których mowa w art. 2 ustawy </w:t>
      </w:r>
      <w:r w:rsidR="00372E4A">
        <w:rPr>
          <w:rFonts w:ascii="Times New Roman" w:hAnsi="Times New Roman"/>
          <w:sz w:val="24"/>
          <w:szCs w:val="24"/>
        </w:rPr>
        <w:br/>
      </w:r>
      <w:r w:rsidRPr="00372E4A">
        <w:rPr>
          <w:rFonts w:ascii="Times New Roman" w:hAnsi="Times New Roman"/>
          <w:sz w:val="24"/>
          <w:szCs w:val="24"/>
        </w:rPr>
        <w:t>o pracownikach samorządowych (</w:t>
      </w:r>
      <w:r w:rsidR="00FC5BA5" w:rsidRPr="00372E4A">
        <w:rPr>
          <w:rFonts w:ascii="Times New Roman" w:hAnsi="Times New Roman"/>
          <w:spacing w:val="10"/>
          <w:sz w:val="24"/>
          <w:szCs w:val="24"/>
        </w:rPr>
        <w:t>Dz.U. z 202</w:t>
      </w:r>
      <w:r w:rsidR="00372E4A">
        <w:rPr>
          <w:rFonts w:ascii="Times New Roman" w:hAnsi="Times New Roman"/>
          <w:spacing w:val="10"/>
          <w:sz w:val="24"/>
          <w:szCs w:val="24"/>
        </w:rPr>
        <w:t>4</w:t>
      </w:r>
      <w:r w:rsidR="00FC5BA5" w:rsidRPr="00372E4A">
        <w:rPr>
          <w:rFonts w:ascii="Times New Roman" w:hAnsi="Times New Roman"/>
          <w:spacing w:val="10"/>
          <w:sz w:val="24"/>
          <w:szCs w:val="24"/>
        </w:rPr>
        <w:t xml:space="preserve"> r., poz.</w:t>
      </w:r>
      <w:r w:rsidR="00372E4A">
        <w:rPr>
          <w:rFonts w:ascii="Times New Roman" w:hAnsi="Times New Roman"/>
          <w:spacing w:val="10"/>
          <w:sz w:val="24"/>
          <w:szCs w:val="24"/>
        </w:rPr>
        <w:t xml:space="preserve"> 1135</w:t>
      </w:r>
      <w:r w:rsidRPr="00372E4A">
        <w:rPr>
          <w:rFonts w:ascii="Times New Roman" w:hAnsi="Times New Roman"/>
          <w:sz w:val="24"/>
          <w:szCs w:val="24"/>
        </w:rPr>
        <w:t xml:space="preserve">), </w:t>
      </w:r>
      <w:r w:rsidR="008B0A7D">
        <w:rPr>
          <w:rFonts w:ascii="Times New Roman" w:hAnsi="Times New Roman"/>
          <w:sz w:val="24"/>
          <w:szCs w:val="24"/>
        </w:rPr>
        <w:t>w tym co najmniej 1 rok stażu pracy na stanowiskach związanych z zakresem zadań wymienionych w punkcie 3,</w:t>
      </w:r>
    </w:p>
    <w:p w14:paraId="2CD824E5" w14:textId="77777777" w:rsidR="00372E4A" w:rsidRPr="00372E4A" w:rsidRDefault="005F050D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72E4A">
        <w:rPr>
          <w:rFonts w:ascii="Times New Roman" w:hAnsi="Times New Roman"/>
          <w:sz w:val="24"/>
          <w:szCs w:val="24"/>
        </w:rPr>
        <w:t>pełna zdolność do czynności prawnych oraz korzystanie z pełni praw publicznych,</w:t>
      </w:r>
    </w:p>
    <w:p w14:paraId="03D08CEF" w14:textId="2591A775" w:rsidR="00372E4A" w:rsidRPr="00F6068B" w:rsidRDefault="00AC67B2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372E4A">
        <w:rPr>
          <w:rFonts w:ascii="Times New Roman" w:hAnsi="Times New Roman"/>
          <w:sz w:val="24"/>
          <w:szCs w:val="24"/>
        </w:rPr>
        <w:t xml:space="preserve">brak  skazania prawomocnym wyrokiem sądu za umyślne przestępstwo ścigane </w:t>
      </w:r>
      <w:r w:rsidR="00372E4A">
        <w:rPr>
          <w:rFonts w:ascii="Times New Roman" w:hAnsi="Times New Roman"/>
          <w:sz w:val="24"/>
          <w:szCs w:val="24"/>
        </w:rPr>
        <w:br/>
      </w:r>
      <w:r w:rsidRPr="00F6068B">
        <w:rPr>
          <w:rFonts w:ascii="Times New Roman" w:hAnsi="Times New Roman"/>
          <w:sz w:val="24"/>
          <w:szCs w:val="24"/>
        </w:rPr>
        <w:t>z oskarżenia publicznego lub umyślne przestępstwo skarbowe,</w:t>
      </w:r>
    </w:p>
    <w:p w14:paraId="71EFD5D9" w14:textId="77777777" w:rsidR="00372E4A" w:rsidRPr="00F6068B" w:rsidRDefault="005F050D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F6068B">
        <w:rPr>
          <w:rFonts w:ascii="Times New Roman" w:hAnsi="Times New Roman"/>
          <w:sz w:val="24"/>
          <w:szCs w:val="24"/>
        </w:rPr>
        <w:t>nieposzlakowana opinia,</w:t>
      </w:r>
    </w:p>
    <w:p w14:paraId="560AA3E1" w14:textId="77777777" w:rsidR="00746A74" w:rsidRDefault="00DB516A" w:rsidP="00F6068B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F6068B">
        <w:rPr>
          <w:rFonts w:ascii="Times New Roman" w:hAnsi="Times New Roman"/>
          <w:sz w:val="24"/>
          <w:szCs w:val="24"/>
          <w:lang w:eastAsia="pl-PL"/>
        </w:rPr>
        <w:t xml:space="preserve">znajomość przepisów </w:t>
      </w:r>
      <w:r w:rsidR="00746A74">
        <w:rPr>
          <w:rFonts w:ascii="Times New Roman" w:hAnsi="Times New Roman"/>
          <w:sz w:val="24"/>
          <w:szCs w:val="24"/>
          <w:lang w:eastAsia="pl-PL"/>
        </w:rPr>
        <w:t>z z</w:t>
      </w:r>
      <w:r w:rsidR="00F6068B" w:rsidRPr="00F6068B">
        <w:rPr>
          <w:rFonts w:ascii="Times New Roman" w:hAnsi="Times New Roman"/>
          <w:sz w:val="24"/>
          <w:szCs w:val="24"/>
          <w:lang w:eastAsia="pl-PL"/>
        </w:rPr>
        <w:t>a</w:t>
      </w:r>
      <w:r w:rsidR="00746A74">
        <w:rPr>
          <w:rFonts w:ascii="Times New Roman" w:hAnsi="Times New Roman"/>
          <w:sz w:val="24"/>
          <w:szCs w:val="24"/>
          <w:lang w:eastAsia="pl-PL"/>
        </w:rPr>
        <w:t>kresu:</w:t>
      </w:r>
    </w:p>
    <w:p w14:paraId="4625C11D" w14:textId="77777777" w:rsidR="00746A74" w:rsidRDefault="00746A74" w:rsidP="00746A74">
      <w:pPr>
        <w:pStyle w:val="Akapitzlist"/>
        <w:ind w:left="106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Kodeksu Postępowania Administracyjnego,</w:t>
      </w:r>
    </w:p>
    <w:p w14:paraId="09C12711" w14:textId="5D0589F3" w:rsidR="00746A74" w:rsidRDefault="00746A74" w:rsidP="00746A74">
      <w:pPr>
        <w:pStyle w:val="Akapitzlist"/>
        <w:ind w:left="106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C36118">
        <w:rPr>
          <w:rFonts w:ascii="Times New Roman" w:hAnsi="Times New Roman"/>
          <w:sz w:val="24"/>
          <w:szCs w:val="24"/>
          <w:lang w:eastAsia="pl-PL"/>
        </w:rPr>
        <w:t>U</w:t>
      </w:r>
      <w:r w:rsidR="00DB516A" w:rsidRPr="00F6068B">
        <w:rPr>
          <w:rFonts w:ascii="Times New Roman" w:hAnsi="Times New Roman"/>
          <w:sz w:val="24"/>
          <w:szCs w:val="24"/>
          <w:lang w:eastAsia="pl-PL"/>
        </w:rPr>
        <w:t>staw</w:t>
      </w:r>
      <w:r w:rsidR="00F6068B" w:rsidRPr="00F6068B">
        <w:rPr>
          <w:rFonts w:ascii="Times New Roman" w:hAnsi="Times New Roman"/>
          <w:sz w:val="24"/>
          <w:szCs w:val="24"/>
          <w:lang w:eastAsia="pl-PL"/>
        </w:rPr>
        <w:t>y</w:t>
      </w:r>
      <w:r w:rsidR="008422BD" w:rsidRPr="00F6068B">
        <w:rPr>
          <w:rFonts w:ascii="Times New Roman" w:hAnsi="Times New Roman"/>
          <w:sz w:val="24"/>
          <w:szCs w:val="24"/>
          <w:lang w:eastAsia="pl-PL"/>
        </w:rPr>
        <w:t xml:space="preserve"> o samorządzie gminnym,</w:t>
      </w:r>
    </w:p>
    <w:p w14:paraId="6D476B60" w14:textId="46C62694" w:rsidR="00DB516A" w:rsidRDefault="00746A74" w:rsidP="00746A74">
      <w:pPr>
        <w:pStyle w:val="Akapitzlist"/>
        <w:ind w:left="106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C36118">
        <w:rPr>
          <w:rFonts w:ascii="Times New Roman" w:hAnsi="Times New Roman"/>
          <w:sz w:val="24"/>
          <w:szCs w:val="24"/>
          <w:lang w:eastAsia="pl-PL"/>
        </w:rPr>
        <w:t>U</w:t>
      </w:r>
      <w:r w:rsidR="00DB516A" w:rsidRPr="00F6068B">
        <w:rPr>
          <w:rFonts w:ascii="Times New Roman" w:hAnsi="Times New Roman"/>
          <w:sz w:val="24"/>
          <w:szCs w:val="24"/>
          <w:lang w:eastAsia="pl-PL"/>
        </w:rPr>
        <w:t>staw</w:t>
      </w:r>
      <w:r w:rsidR="00F6068B" w:rsidRPr="00F6068B">
        <w:rPr>
          <w:rFonts w:ascii="Times New Roman" w:hAnsi="Times New Roman"/>
          <w:sz w:val="24"/>
          <w:szCs w:val="24"/>
          <w:lang w:eastAsia="pl-PL"/>
        </w:rPr>
        <w:t>y</w:t>
      </w:r>
      <w:r w:rsidR="00DB516A" w:rsidRPr="00F6068B">
        <w:rPr>
          <w:rFonts w:ascii="Times New Roman" w:hAnsi="Times New Roman"/>
          <w:sz w:val="24"/>
          <w:szCs w:val="24"/>
          <w:lang w:eastAsia="pl-PL"/>
        </w:rPr>
        <w:t xml:space="preserve"> o pracownikach samorządowych,</w:t>
      </w:r>
    </w:p>
    <w:p w14:paraId="39799C96" w14:textId="46D72350" w:rsidR="00C36118" w:rsidRPr="00C36118" w:rsidRDefault="00746A74" w:rsidP="00C36118">
      <w:pPr>
        <w:pStyle w:val="Akapitzlist"/>
        <w:ind w:left="106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</w:t>
      </w:r>
      <w:r w:rsidR="003133B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36118">
        <w:rPr>
          <w:rFonts w:ascii="Times New Roman" w:hAnsi="Times New Roman"/>
          <w:sz w:val="24"/>
          <w:szCs w:val="24"/>
          <w:lang w:eastAsia="pl-PL"/>
        </w:rPr>
        <w:t>R</w:t>
      </w:r>
      <w:r>
        <w:rPr>
          <w:rFonts w:ascii="Times New Roman" w:hAnsi="Times New Roman"/>
          <w:sz w:val="24"/>
          <w:szCs w:val="24"/>
          <w:lang w:eastAsia="pl-PL"/>
        </w:rPr>
        <w:t xml:space="preserve">ozporządzenia Prezesa Rady Ministrów z dnia 18 stycznia 2011 r. w sprawie instrukcji kancelaryjnej, jednolitych rzeczowych wykazów akt oraz instrukcji </w:t>
      </w:r>
      <w:r w:rsidR="003133B3"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sz w:val="24"/>
          <w:szCs w:val="24"/>
          <w:lang w:eastAsia="pl-PL"/>
        </w:rPr>
        <w:t>w sprawie organizacji i zakresu działania archiwów zakładowych</w:t>
      </w:r>
      <w:r w:rsidR="00C36118">
        <w:rPr>
          <w:rFonts w:ascii="Times New Roman" w:hAnsi="Times New Roman"/>
          <w:sz w:val="24"/>
          <w:szCs w:val="24"/>
          <w:lang w:eastAsia="pl-PL"/>
        </w:rPr>
        <w:t xml:space="preserve">, ustawy z dnia </w:t>
      </w:r>
      <w:r w:rsidR="00C36118">
        <w:rPr>
          <w:rFonts w:ascii="Times New Roman" w:hAnsi="Times New Roman"/>
          <w:sz w:val="24"/>
          <w:szCs w:val="24"/>
          <w:lang w:eastAsia="pl-PL"/>
        </w:rPr>
        <w:br/>
        <w:t>14 lipca 1983 r. o narodowym zasobie archiwalnym i archiwach oraz obowiązujących w powyższym zakresie innych przepisach prawa.</w:t>
      </w:r>
    </w:p>
    <w:p w14:paraId="65A634AB" w14:textId="4C73A24A" w:rsidR="00DB516A" w:rsidRDefault="00DB516A" w:rsidP="00DB516A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F6068B">
        <w:rPr>
          <w:rFonts w:ascii="Times New Roman" w:hAnsi="Times New Roman"/>
          <w:sz w:val="24"/>
          <w:szCs w:val="24"/>
          <w:lang w:eastAsia="pl-PL"/>
        </w:rPr>
        <w:t>ukończony kurs I</w:t>
      </w:r>
      <w:r>
        <w:rPr>
          <w:rFonts w:ascii="Times New Roman" w:hAnsi="Times New Roman"/>
          <w:sz w:val="24"/>
          <w:szCs w:val="24"/>
          <w:lang w:eastAsia="pl-PL"/>
        </w:rPr>
        <w:t xml:space="preserve"> stopnia dla archiwistów zakładowych</w:t>
      </w:r>
      <w:r w:rsidR="00F6068B">
        <w:rPr>
          <w:rFonts w:ascii="Times New Roman" w:hAnsi="Times New Roman"/>
          <w:sz w:val="24"/>
          <w:szCs w:val="24"/>
          <w:lang w:eastAsia="pl-PL"/>
        </w:rPr>
        <w:t>,</w:t>
      </w:r>
    </w:p>
    <w:p w14:paraId="2BB364D6" w14:textId="5AD1C3A4" w:rsidR="003133B3" w:rsidRDefault="003133B3" w:rsidP="003133B3">
      <w:pPr>
        <w:pStyle w:val="Akapitzlis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bardzo dobra znajomość obsługi komputera i urządzeń biurowych.</w:t>
      </w:r>
    </w:p>
    <w:p w14:paraId="1237958D" w14:textId="77777777" w:rsidR="008B0A7D" w:rsidRPr="003133B3" w:rsidRDefault="008B0A7D" w:rsidP="008B0A7D">
      <w:pPr>
        <w:pStyle w:val="Akapitzlist"/>
        <w:ind w:left="1068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6F9AE7F" w14:textId="72A11B9B" w:rsidR="00B17C5F" w:rsidRPr="00DB516A" w:rsidRDefault="008F0E59" w:rsidP="00DB516A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372E4A">
        <w:rPr>
          <w:rFonts w:ascii="Times New Roman" w:hAnsi="Times New Roman"/>
          <w:b/>
          <w:sz w:val="24"/>
          <w:szCs w:val="24"/>
          <w:u w:val="single"/>
        </w:rPr>
        <w:t>wymagania dodatkowe</w:t>
      </w:r>
      <w:r w:rsidR="00245087" w:rsidRPr="00372E4A">
        <w:rPr>
          <w:rFonts w:ascii="Times New Roman" w:hAnsi="Times New Roman"/>
          <w:b/>
          <w:sz w:val="24"/>
          <w:szCs w:val="24"/>
          <w:u w:val="single"/>
        </w:rPr>
        <w:t xml:space="preserve"> – pozostałe wymagania, pozwalające na optymalne wykonywanie zadań na danym stanowisku</w:t>
      </w:r>
      <w:r w:rsidRPr="00372E4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5BE9809A" w14:textId="389D3EA1" w:rsidR="00F6068B" w:rsidRPr="00F6068B" w:rsidRDefault="00D41DBF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</w:t>
      </w:r>
      <w:r w:rsidR="00F6068B" w:rsidRPr="00F6068B">
        <w:rPr>
          <w:rFonts w:ascii="Times New Roman" w:hAnsi="Times New Roman"/>
          <w:sz w:val="24"/>
          <w:szCs w:val="24"/>
          <w:lang w:eastAsia="pl-PL"/>
        </w:rPr>
        <w:t>kończony kurs</w:t>
      </w:r>
      <w:r w:rsidR="00746A74">
        <w:rPr>
          <w:rFonts w:ascii="Times New Roman" w:hAnsi="Times New Roman"/>
          <w:sz w:val="24"/>
          <w:szCs w:val="24"/>
          <w:lang w:eastAsia="pl-PL"/>
        </w:rPr>
        <w:t xml:space="preserve"> kancelaryjno – archiwalny</w:t>
      </w:r>
      <w:r w:rsidR="00F6068B" w:rsidRPr="00F6068B">
        <w:rPr>
          <w:rFonts w:ascii="Times New Roman" w:hAnsi="Times New Roman"/>
          <w:sz w:val="24"/>
          <w:szCs w:val="24"/>
          <w:lang w:eastAsia="pl-PL"/>
        </w:rPr>
        <w:t xml:space="preserve"> II stopnia,</w:t>
      </w:r>
    </w:p>
    <w:p w14:paraId="711D6AE4" w14:textId="3E7BA3BC" w:rsidR="00F6068B" w:rsidRPr="00F6068B" w:rsidRDefault="00D41DBF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</w:t>
      </w:r>
      <w:r w:rsidR="00DB516A" w:rsidRPr="00F6068B">
        <w:rPr>
          <w:rFonts w:ascii="Times New Roman" w:hAnsi="Times New Roman"/>
          <w:sz w:val="24"/>
          <w:szCs w:val="24"/>
          <w:lang w:eastAsia="pl-PL"/>
        </w:rPr>
        <w:t>ykształcenie związane z planowanym zakresem obowiązków,</w:t>
      </w:r>
    </w:p>
    <w:p w14:paraId="43ED48E2" w14:textId="265AED8D" w:rsidR="00F6068B" w:rsidRDefault="008B0A7D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znajomość zasad funkcjonowania elektronicznego obiegu dokumentów w jednostkach administracji publicznej, </w:t>
      </w:r>
    </w:p>
    <w:p w14:paraId="102C5C56" w14:textId="4E82FB40" w:rsidR="008B0A7D" w:rsidRDefault="00E27E46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umiejętność</w:t>
      </w:r>
      <w:r w:rsidR="008B0A7D">
        <w:rPr>
          <w:rFonts w:ascii="Times New Roman" w:hAnsi="Times New Roman"/>
          <w:sz w:val="24"/>
          <w:szCs w:val="24"/>
          <w:lang w:eastAsia="pl-PL"/>
        </w:rPr>
        <w:t xml:space="preserve"> rejestrowania, </w:t>
      </w:r>
      <w:r>
        <w:rPr>
          <w:rFonts w:ascii="Times New Roman" w:hAnsi="Times New Roman"/>
          <w:sz w:val="24"/>
          <w:szCs w:val="24"/>
          <w:lang w:eastAsia="pl-PL"/>
        </w:rPr>
        <w:t>dekretowania</w:t>
      </w:r>
      <w:r w:rsidR="008B0A7D">
        <w:rPr>
          <w:rFonts w:ascii="Times New Roman" w:hAnsi="Times New Roman"/>
          <w:sz w:val="24"/>
          <w:szCs w:val="24"/>
          <w:lang w:eastAsia="pl-PL"/>
        </w:rPr>
        <w:t xml:space="preserve"> i archiwizowania </w:t>
      </w:r>
      <w:r>
        <w:rPr>
          <w:rFonts w:ascii="Times New Roman" w:hAnsi="Times New Roman"/>
          <w:sz w:val="24"/>
          <w:szCs w:val="24"/>
          <w:lang w:eastAsia="pl-PL"/>
        </w:rPr>
        <w:t>dokumentów</w:t>
      </w:r>
      <w:r w:rsidR="008B0A7D">
        <w:rPr>
          <w:rFonts w:ascii="Times New Roman" w:hAnsi="Times New Roman"/>
          <w:sz w:val="24"/>
          <w:szCs w:val="24"/>
          <w:lang w:eastAsia="pl-PL"/>
        </w:rPr>
        <w:t xml:space="preserve"> w systemie EZD,</w:t>
      </w:r>
    </w:p>
    <w:p w14:paraId="186DAD4E" w14:textId="2561DACE" w:rsidR="008B0A7D" w:rsidRDefault="008B0A7D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znajomość przepisów dotyczących archiwizacji dokumentacji</w:t>
      </w:r>
      <w:r w:rsidR="00E27E46">
        <w:rPr>
          <w:rFonts w:ascii="Times New Roman" w:hAnsi="Times New Roman"/>
          <w:sz w:val="24"/>
          <w:szCs w:val="24"/>
          <w:lang w:eastAsia="pl-PL"/>
        </w:rPr>
        <w:t xml:space="preserve"> elektronicznej,</w:t>
      </w:r>
    </w:p>
    <w:p w14:paraId="31110F35" w14:textId="012F3F66" w:rsidR="00E27E46" w:rsidRDefault="00E27E46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umiejętność przygotowania dokumentacji do przekazania do archiwum państwowego w formie cyfrowej oraz elektronicznej,</w:t>
      </w:r>
    </w:p>
    <w:p w14:paraId="5617AF72" w14:textId="6B85FF21" w:rsidR="00E27E46" w:rsidRDefault="00E27E46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łatwość komunikacji pisemnej i werbalnej,  </w:t>
      </w:r>
    </w:p>
    <w:p w14:paraId="7DB5D29E" w14:textId="33E22753" w:rsidR="00E27E46" w:rsidRPr="00E27E46" w:rsidRDefault="00E27E46" w:rsidP="00E27E46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umiejętność sprawnego planowania i organizacji pracy,</w:t>
      </w:r>
    </w:p>
    <w:p w14:paraId="451E1982" w14:textId="7FD409F6" w:rsidR="00F6068B" w:rsidRPr="00F6068B" w:rsidRDefault="00D41DBF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</w:t>
      </w:r>
      <w:r w:rsidR="008B4B1E" w:rsidRPr="00F6068B">
        <w:rPr>
          <w:rFonts w:ascii="Times New Roman" w:hAnsi="Times New Roman"/>
          <w:sz w:val="24"/>
          <w:szCs w:val="24"/>
          <w:lang w:eastAsia="pl-PL"/>
        </w:rPr>
        <w:t xml:space="preserve">omunikatywność, </w:t>
      </w:r>
      <w:r w:rsidR="004F4BBD" w:rsidRPr="00F6068B">
        <w:rPr>
          <w:rFonts w:ascii="Times New Roman" w:hAnsi="Times New Roman"/>
          <w:sz w:val="24"/>
          <w:szCs w:val="24"/>
          <w:lang w:eastAsia="pl-PL"/>
        </w:rPr>
        <w:t xml:space="preserve">samodzielność i </w:t>
      </w:r>
      <w:r w:rsidR="008B4B1E" w:rsidRPr="00F6068B">
        <w:rPr>
          <w:rFonts w:ascii="Times New Roman" w:hAnsi="Times New Roman"/>
          <w:sz w:val="24"/>
          <w:szCs w:val="24"/>
          <w:lang w:eastAsia="pl-PL"/>
        </w:rPr>
        <w:t>skuteczność w działaniu,</w:t>
      </w:r>
      <w:r w:rsidR="00DB516A" w:rsidRPr="00F6068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B4B1E" w:rsidRPr="00F6068B">
        <w:rPr>
          <w:rFonts w:ascii="Times New Roman" w:hAnsi="Times New Roman"/>
          <w:sz w:val="24"/>
          <w:szCs w:val="24"/>
          <w:lang w:eastAsia="pl-PL"/>
        </w:rPr>
        <w:t>sumienność.</w:t>
      </w:r>
    </w:p>
    <w:p w14:paraId="6295C61A" w14:textId="2F4B182A" w:rsidR="00372E4A" w:rsidRDefault="00D41DBF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</w:t>
      </w:r>
      <w:r w:rsidR="004F4BBD" w:rsidRPr="00F6068B">
        <w:rPr>
          <w:rFonts w:ascii="Times New Roman" w:hAnsi="Times New Roman"/>
          <w:sz w:val="24"/>
          <w:szCs w:val="24"/>
          <w:lang w:eastAsia="pl-PL"/>
        </w:rPr>
        <w:t>miejętność pracy w zespole</w:t>
      </w:r>
      <w:r w:rsidR="00E27E46">
        <w:rPr>
          <w:rFonts w:ascii="Times New Roman" w:hAnsi="Times New Roman"/>
          <w:sz w:val="24"/>
          <w:szCs w:val="24"/>
          <w:lang w:eastAsia="pl-PL"/>
        </w:rPr>
        <w:t>,</w:t>
      </w:r>
    </w:p>
    <w:p w14:paraId="430E5B4E" w14:textId="50B54F5C" w:rsidR="00E27E46" w:rsidRDefault="00E27E46" w:rsidP="00F6068B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prawo jazdy kat.B.</w:t>
      </w:r>
    </w:p>
    <w:p w14:paraId="4DEE4549" w14:textId="77777777" w:rsidR="00365C5A" w:rsidRDefault="00365C5A" w:rsidP="00365C5A">
      <w:pPr>
        <w:pStyle w:val="Akapitzlist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5244A0D" w14:textId="23A27D8B" w:rsidR="00755CAA" w:rsidRPr="00DB516A" w:rsidRDefault="009B0BE0" w:rsidP="00DB516A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B516A">
        <w:rPr>
          <w:rFonts w:ascii="Times New Roman" w:hAnsi="Times New Roman"/>
          <w:b/>
          <w:sz w:val="24"/>
          <w:szCs w:val="24"/>
          <w:u w:val="single"/>
        </w:rPr>
        <w:t>Do zadań na w/w stanowisku będzie należało</w:t>
      </w:r>
      <w:r w:rsidR="00F55CBF" w:rsidRPr="00DB516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DB516A">
        <w:rPr>
          <w:rFonts w:ascii="Times New Roman" w:hAnsi="Times New Roman"/>
          <w:b/>
          <w:sz w:val="24"/>
          <w:szCs w:val="24"/>
          <w:u w:val="single"/>
        </w:rPr>
        <w:t>m. in.:</w:t>
      </w:r>
      <w:r w:rsidRPr="00DB516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7C38F2B5" w14:textId="5FBB8265" w:rsidR="003F35A0" w:rsidRDefault="00B24C8B" w:rsidP="00B24C8B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24C8B">
        <w:rPr>
          <w:rFonts w:ascii="Times New Roman" w:hAnsi="Times New Roman"/>
          <w:sz w:val="24"/>
          <w:szCs w:val="24"/>
        </w:rPr>
        <w:t>Prowadzenie archiwum zakładowego oraz nadzór nad terminowym</w:t>
      </w:r>
      <w:r>
        <w:rPr>
          <w:rFonts w:ascii="Times New Roman" w:hAnsi="Times New Roman"/>
          <w:sz w:val="24"/>
          <w:szCs w:val="24"/>
        </w:rPr>
        <w:t xml:space="preserve"> i właściwym przekazywaniem akt do archiwum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19075862" w14:textId="33C4271F" w:rsidR="00B24C8B" w:rsidRDefault="00B24C8B" w:rsidP="00B24C8B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spraw związanych z jednolitym rzeczowym wykazem akt w ramach istniejących symboli i kategorii archiwalnych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4F836AF1" w14:textId="071D9F3D" w:rsidR="006B50C2" w:rsidRDefault="006B50C2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kontroli w zakresie zgodności akt z instrukcją kancelaryjną i jednolitym rzeczowym wykazem akt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6D5BB2F4" w14:textId="48385324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Przyjmowanie i przechowywanie dokumentacji spraw zakończonych z poszczególnych Referatów Urzędu Gminy w Kobierzycach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6FDBBA67" w14:textId="5E22A76B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Porządkowanie</w:t>
      </w:r>
      <w:r w:rsidR="006B50C2">
        <w:rPr>
          <w:rFonts w:ascii="Times New Roman" w:hAnsi="Times New Roman"/>
          <w:sz w:val="24"/>
          <w:szCs w:val="24"/>
        </w:rPr>
        <w:t xml:space="preserve"> dokumentacji przekazywanej do archiwum: przyjmowanie akt archiwalnych z referatów, przestrzeganie zasad klasyfikowania i kwalifikowania dokumentacji ze względu na okres jej przechowywania, przygotowywanie dokumentacji archiwalnej do przekazania do Archiwum Państwowego, a dokumentacji niearchiwalnej do kasacji, po wcześniejszym wybrakowaniu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3ECB3CFF" w14:textId="58AEEE63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Należyte zabezpieczenie dokumentacji przed zniszczeniem bądź zabraniem przez osoby nieupoważnione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7D72964D" w14:textId="6BA48617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ewidencji dokumentacji w archiwum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083B634C" w14:textId="519F53AF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ewidencji udostępniania dokumentacji archiwalnej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31768B4B" w14:textId="7B49CE8E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procedury brakowania dokumentacji niearchiwalnej</w:t>
      </w:r>
      <w:r w:rsidR="00595EED">
        <w:rPr>
          <w:rFonts w:ascii="Times New Roman" w:hAnsi="Times New Roman"/>
          <w:sz w:val="24"/>
          <w:szCs w:val="24"/>
        </w:rPr>
        <w:t xml:space="preserve"> przechowywanej w archiwum zakładowym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3D18BD75" w14:textId="4FE5E45F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Prowadzenie ewidencji wyników pomiaru temperatury i wilgotności powietrza </w:t>
      </w:r>
      <w:r w:rsidR="0024105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archiwum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42B91ADC" w14:textId="0A233AAC" w:rsidR="00B24C8B" w:rsidRDefault="00B24C8B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Przygotowywanie materiałów archiwalnych do przekazywania do właściwego archiwum państwowego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1259D095" w14:textId="6A883A74" w:rsidR="006B50C2" w:rsidRPr="006B50C2" w:rsidRDefault="006B50C2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Udostępnianie materiałów archiwalnych na wniosek różnych organów (Sąd, Policja, ZUS itp.)</w:t>
      </w:r>
      <w:r w:rsidR="00860B41">
        <w:rPr>
          <w:rFonts w:ascii="Times New Roman" w:hAnsi="Times New Roman"/>
          <w:sz w:val="24"/>
          <w:szCs w:val="24"/>
        </w:rPr>
        <w:t>.</w:t>
      </w:r>
    </w:p>
    <w:p w14:paraId="10E9E581" w14:textId="20B7D6BE" w:rsidR="00860B41" w:rsidRDefault="00595EED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instruktażu dla pracowników urzędu w zakresie archiwizowania dokumentacji.</w:t>
      </w:r>
    </w:p>
    <w:p w14:paraId="7FAB306B" w14:textId="77E5832D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administrowaniu systemem EZD oraz wsparcie użytkowników systemu.</w:t>
      </w:r>
    </w:p>
    <w:p w14:paraId="2F8FA970" w14:textId="5D1E83FC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i nadzór nad archiwizacją dokumentacji elektronicznej w systemie EZD.</w:t>
      </w:r>
    </w:p>
    <w:p w14:paraId="0BC860AA" w14:textId="639A878E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Kontrola kompletności metadanych oraz prawidłowości zamykania spraw w EZD.</w:t>
      </w:r>
    </w:p>
    <w:p w14:paraId="3A7AE867" w14:textId="0A84E1FB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Opracowywanie procedur kancelaryjnych dla elektronicznego obiegu dokumentów.</w:t>
      </w:r>
    </w:p>
    <w:p w14:paraId="62152E86" w14:textId="65CFEA34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Brakowanie dokumentacji elektronicznej zgodnie z obowiązującymi przepisami </w:t>
      </w:r>
      <w:r w:rsidR="00365C5A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i procedurami.</w:t>
      </w:r>
    </w:p>
    <w:p w14:paraId="57616EAE" w14:textId="3054856B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Współpraca z komórkami organizacyjnymi w zakresie prawidłowego prowadzenia spraw w EZD.</w:t>
      </w:r>
    </w:p>
    <w:p w14:paraId="3DA3D0C5" w14:textId="4046DCD1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Monitorowanie poprawności odwzorowań cyfrowych dokumentów papierowych (skanów).</w:t>
      </w:r>
    </w:p>
    <w:p w14:paraId="0589FAE9" w14:textId="3AC9A48B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Przygotowywanie dokumentacji elektronicznej do przekazania do archiwum państwowego.</w:t>
      </w:r>
    </w:p>
    <w:p w14:paraId="5670675B" w14:textId="456DBF23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Wsparcie pracowników urzędu w zakresie zasad archiwizacji i obiegu dokumentów </w:t>
      </w:r>
      <w:r w:rsidR="00365C5A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w EZD.</w:t>
      </w:r>
    </w:p>
    <w:p w14:paraId="5077CD0F" w14:textId="77897A93" w:rsidR="00E27E46" w:rsidRDefault="00E27E46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opracowywaniu i aktualizacji instrukcji kancelaryjnej oraz procedur dotyczących obiegu elektronicznego.</w:t>
      </w:r>
    </w:p>
    <w:p w14:paraId="59C60D05" w14:textId="053ADB05" w:rsidR="00860B41" w:rsidRDefault="00860B41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Sporządzanie sprawozdań w tym sprawozdań wynikających z instrukcji Głównego Urzędu Statystycznego w zakresie zajmowanego stanowiska.</w:t>
      </w:r>
    </w:p>
    <w:p w14:paraId="2ED12000" w14:textId="22499D76" w:rsidR="006B50C2" w:rsidRDefault="006B50C2" w:rsidP="00365C5A">
      <w:pPr>
        <w:pStyle w:val="Akapitzlist"/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innych zadań zleconych przez przełożonego wynikających z regulaminu organizacyjnego</w:t>
      </w:r>
      <w:r w:rsidR="00365C5A">
        <w:rPr>
          <w:rFonts w:ascii="Times New Roman" w:hAnsi="Times New Roman"/>
          <w:sz w:val="24"/>
          <w:szCs w:val="24"/>
        </w:rPr>
        <w:t>.</w:t>
      </w:r>
    </w:p>
    <w:p w14:paraId="38DB30D5" w14:textId="77777777" w:rsidR="00365C5A" w:rsidRPr="00241059" w:rsidRDefault="00365C5A" w:rsidP="00365C5A">
      <w:pPr>
        <w:pStyle w:val="Akapitzlist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598ED9D0" w14:textId="77777777" w:rsidR="009B0BE0" w:rsidRPr="00372E4A" w:rsidRDefault="009B0BE0" w:rsidP="00241059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372E4A">
        <w:rPr>
          <w:rFonts w:ascii="Times New Roman" w:hAnsi="Times New Roman" w:cs="Times New Roman"/>
          <w:b/>
          <w:u w:val="single"/>
        </w:rPr>
        <w:t>Warunki pracy na w/w stanowiskach:</w:t>
      </w:r>
    </w:p>
    <w:p w14:paraId="5846F945" w14:textId="77777777" w:rsidR="00403A9E" w:rsidRPr="00372E4A" w:rsidRDefault="00403A9E" w:rsidP="00DB516A">
      <w:pPr>
        <w:suppressAutoHyphens w:val="0"/>
        <w:spacing w:line="276" w:lineRule="auto"/>
        <w:ind w:left="720"/>
        <w:jc w:val="both"/>
        <w:rPr>
          <w:rFonts w:ascii="Times New Roman" w:hAnsi="Times New Roman" w:cs="Times New Roman"/>
          <w:b/>
          <w:u w:val="single"/>
        </w:rPr>
      </w:pPr>
    </w:p>
    <w:p w14:paraId="35D5BDCF" w14:textId="200CBCC6" w:rsidR="00E17B63" w:rsidRPr="00372E4A" w:rsidRDefault="00E17B63" w:rsidP="00DB516A">
      <w:pPr>
        <w:numPr>
          <w:ilvl w:val="0"/>
          <w:numId w:val="27"/>
        </w:numPr>
        <w:suppressAutoHyphens w:val="0"/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>praca administracyjno – biurowa z wykorzystaniem komputera oraz urządzeń biurowych (praca przy monitorze ekranowym powyżej 4 godzin dziennie</w:t>
      </w:r>
      <w:r w:rsidR="00A70550" w:rsidRPr="00372E4A">
        <w:rPr>
          <w:rFonts w:ascii="Times New Roman" w:hAnsi="Times New Roman" w:cs="Times New Roman"/>
        </w:rPr>
        <w:t>, praca przy oświetleniu naturalnym i sztucznym</w:t>
      </w:r>
      <w:r w:rsidRPr="00372E4A">
        <w:rPr>
          <w:rFonts w:ascii="Times New Roman" w:hAnsi="Times New Roman" w:cs="Times New Roman"/>
        </w:rPr>
        <w:t>),</w:t>
      </w:r>
    </w:p>
    <w:p w14:paraId="63DF7DB2" w14:textId="33540304" w:rsidR="00E17B63" w:rsidRPr="00372E4A" w:rsidRDefault="00E17B63" w:rsidP="00DB516A">
      <w:pPr>
        <w:numPr>
          <w:ilvl w:val="0"/>
          <w:numId w:val="27"/>
        </w:numPr>
        <w:suppressAutoHyphens w:val="0"/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 xml:space="preserve">praca na przedmiotowym stanowisku nie jest narażona na występowanie uciążliwych </w:t>
      </w:r>
      <w:r w:rsidR="00241059">
        <w:rPr>
          <w:rFonts w:ascii="Times New Roman" w:hAnsi="Times New Roman" w:cs="Times New Roman"/>
        </w:rPr>
        <w:br/>
      </w:r>
      <w:r w:rsidRPr="00372E4A">
        <w:rPr>
          <w:rFonts w:ascii="Times New Roman" w:hAnsi="Times New Roman" w:cs="Times New Roman"/>
        </w:rPr>
        <w:t xml:space="preserve">i szkodliwych warunków pracy, </w:t>
      </w:r>
    </w:p>
    <w:p w14:paraId="0FE60B28" w14:textId="3817D852" w:rsidR="00E17B63" w:rsidRPr="00372E4A" w:rsidRDefault="00A70550" w:rsidP="00DB516A">
      <w:pPr>
        <w:numPr>
          <w:ilvl w:val="0"/>
          <w:numId w:val="27"/>
        </w:numPr>
        <w:suppressAutoHyphens w:val="0"/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>praca wykonywana w siedzibie Urzędu (</w:t>
      </w:r>
      <w:r w:rsidR="00BA6076" w:rsidRPr="00372E4A">
        <w:rPr>
          <w:rFonts w:ascii="Times New Roman" w:hAnsi="Times New Roman" w:cs="Times New Roman"/>
        </w:rPr>
        <w:t>w budynku jest dostęp do windy),</w:t>
      </w:r>
    </w:p>
    <w:p w14:paraId="3CED77D0" w14:textId="64012D82" w:rsidR="00E17B63" w:rsidRPr="00372E4A" w:rsidRDefault="00E17B63" w:rsidP="00DB516A">
      <w:pPr>
        <w:numPr>
          <w:ilvl w:val="0"/>
          <w:numId w:val="27"/>
        </w:numPr>
        <w:suppressAutoHyphens w:val="0"/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>praca w zespole</w:t>
      </w:r>
      <w:r w:rsidR="006E57F6" w:rsidRPr="00372E4A">
        <w:rPr>
          <w:rFonts w:ascii="Times New Roman" w:hAnsi="Times New Roman" w:cs="Times New Roman"/>
        </w:rPr>
        <w:t>,</w:t>
      </w:r>
    </w:p>
    <w:p w14:paraId="01DDB8EA" w14:textId="77777777" w:rsidR="00A70550" w:rsidRPr="00372E4A" w:rsidRDefault="00E17B63" w:rsidP="00DB516A">
      <w:pPr>
        <w:numPr>
          <w:ilvl w:val="0"/>
          <w:numId w:val="27"/>
        </w:numPr>
        <w:suppressAutoHyphens w:val="0"/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>praca jednozmianowa w podstawowym systemie czasu</w:t>
      </w:r>
      <w:r w:rsidR="00BE7E8D" w:rsidRPr="00372E4A">
        <w:rPr>
          <w:rFonts w:ascii="Times New Roman" w:hAnsi="Times New Roman" w:cs="Times New Roman"/>
        </w:rPr>
        <w:t xml:space="preserve">: </w:t>
      </w:r>
    </w:p>
    <w:p w14:paraId="37620D70" w14:textId="5C8F4EE3" w:rsidR="00241059" w:rsidRPr="00241059" w:rsidRDefault="00A70550" w:rsidP="00241059">
      <w:pPr>
        <w:pStyle w:val="Akapitzlist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241059">
        <w:rPr>
          <w:rFonts w:ascii="Times New Roman" w:hAnsi="Times New Roman"/>
          <w:sz w:val="24"/>
          <w:szCs w:val="24"/>
        </w:rPr>
        <w:t>poniedziałek, wtorek, czwartek w godz. 7</w:t>
      </w:r>
      <w:r w:rsidRPr="00185652">
        <w:rPr>
          <w:rFonts w:ascii="Times New Roman" w:hAnsi="Times New Roman"/>
          <w:sz w:val="24"/>
          <w:szCs w:val="24"/>
          <w:vertAlign w:val="superscript"/>
        </w:rPr>
        <w:t>30</w:t>
      </w:r>
      <w:r w:rsidRPr="00241059">
        <w:rPr>
          <w:rFonts w:ascii="Times New Roman" w:hAnsi="Times New Roman"/>
          <w:sz w:val="24"/>
          <w:szCs w:val="24"/>
        </w:rPr>
        <w:t>-15</w:t>
      </w:r>
      <w:r w:rsidRPr="00185652">
        <w:rPr>
          <w:rFonts w:ascii="Times New Roman" w:hAnsi="Times New Roman"/>
          <w:sz w:val="24"/>
          <w:szCs w:val="24"/>
          <w:vertAlign w:val="superscript"/>
        </w:rPr>
        <w:t>30,</w:t>
      </w:r>
    </w:p>
    <w:p w14:paraId="56D36134" w14:textId="1B588412" w:rsidR="00241059" w:rsidRPr="00241059" w:rsidRDefault="00A70550" w:rsidP="00241059">
      <w:pPr>
        <w:pStyle w:val="Akapitzlist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241059">
        <w:rPr>
          <w:rFonts w:ascii="Times New Roman" w:hAnsi="Times New Roman"/>
          <w:sz w:val="24"/>
          <w:szCs w:val="24"/>
        </w:rPr>
        <w:t>środa w godz. 7</w:t>
      </w:r>
      <w:r w:rsidRPr="00185652">
        <w:rPr>
          <w:rFonts w:ascii="Times New Roman" w:hAnsi="Times New Roman"/>
          <w:sz w:val="24"/>
          <w:szCs w:val="24"/>
          <w:vertAlign w:val="superscript"/>
        </w:rPr>
        <w:t>30</w:t>
      </w:r>
      <w:r w:rsidRPr="00241059">
        <w:rPr>
          <w:rFonts w:ascii="Times New Roman" w:hAnsi="Times New Roman"/>
          <w:sz w:val="24"/>
          <w:szCs w:val="24"/>
        </w:rPr>
        <w:t xml:space="preserve"> – 16</w:t>
      </w:r>
      <w:r w:rsidRPr="00185652">
        <w:rPr>
          <w:rFonts w:ascii="Times New Roman" w:hAnsi="Times New Roman"/>
          <w:sz w:val="24"/>
          <w:szCs w:val="24"/>
          <w:vertAlign w:val="superscript"/>
        </w:rPr>
        <w:t>30</w:t>
      </w:r>
      <w:r w:rsidRPr="00241059">
        <w:rPr>
          <w:rFonts w:ascii="Times New Roman" w:hAnsi="Times New Roman"/>
          <w:sz w:val="24"/>
          <w:szCs w:val="24"/>
        </w:rPr>
        <w:t>,</w:t>
      </w:r>
    </w:p>
    <w:p w14:paraId="1D626E8B" w14:textId="08E7EFAC" w:rsidR="00151F0D" w:rsidRDefault="00A70550" w:rsidP="00DB516A">
      <w:pPr>
        <w:pStyle w:val="Akapitzlist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241059">
        <w:rPr>
          <w:rFonts w:ascii="Times New Roman" w:hAnsi="Times New Roman"/>
          <w:sz w:val="24"/>
          <w:szCs w:val="24"/>
        </w:rPr>
        <w:t>piątek w godz. 7</w:t>
      </w:r>
      <w:r w:rsidRPr="00185652">
        <w:rPr>
          <w:rFonts w:ascii="Times New Roman" w:hAnsi="Times New Roman"/>
          <w:sz w:val="24"/>
          <w:szCs w:val="24"/>
          <w:vertAlign w:val="superscript"/>
        </w:rPr>
        <w:t>30</w:t>
      </w:r>
      <w:r w:rsidRPr="00241059">
        <w:rPr>
          <w:rFonts w:ascii="Times New Roman" w:hAnsi="Times New Roman"/>
          <w:sz w:val="24"/>
          <w:szCs w:val="24"/>
        </w:rPr>
        <w:t xml:space="preserve"> – 14</w:t>
      </w:r>
      <w:r w:rsidRPr="00185652">
        <w:rPr>
          <w:rFonts w:ascii="Times New Roman" w:hAnsi="Times New Roman"/>
          <w:sz w:val="24"/>
          <w:szCs w:val="24"/>
          <w:vertAlign w:val="superscript"/>
        </w:rPr>
        <w:t>30</w:t>
      </w:r>
      <w:r w:rsidRPr="00241059">
        <w:rPr>
          <w:rFonts w:ascii="Times New Roman" w:hAnsi="Times New Roman"/>
          <w:sz w:val="24"/>
          <w:szCs w:val="24"/>
        </w:rPr>
        <w:t>.</w:t>
      </w:r>
    </w:p>
    <w:p w14:paraId="257F8936" w14:textId="77777777" w:rsidR="00185652" w:rsidRPr="00185652" w:rsidRDefault="00185652" w:rsidP="00185652">
      <w:pPr>
        <w:pStyle w:val="Akapitzlist"/>
        <w:ind w:left="1069"/>
        <w:jc w:val="both"/>
        <w:rPr>
          <w:rFonts w:ascii="Times New Roman" w:hAnsi="Times New Roman"/>
          <w:sz w:val="24"/>
          <w:szCs w:val="24"/>
        </w:rPr>
      </w:pPr>
    </w:p>
    <w:p w14:paraId="5731DBE8" w14:textId="77777777" w:rsidR="009B0BE0" w:rsidRPr="00372E4A" w:rsidRDefault="009B0BE0" w:rsidP="00DB516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2E4A">
        <w:rPr>
          <w:rFonts w:ascii="Times New Roman" w:hAnsi="Times New Roman"/>
          <w:b/>
          <w:sz w:val="24"/>
          <w:szCs w:val="24"/>
          <w:u w:val="single"/>
        </w:rPr>
        <w:t>Wymagane dokumenty:</w:t>
      </w:r>
    </w:p>
    <w:p w14:paraId="4705A313" w14:textId="77777777" w:rsidR="003E123D" w:rsidRPr="00372E4A" w:rsidRDefault="003E123D" w:rsidP="00DB516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4CEEAE24" w14:textId="77777777" w:rsidR="00383D05" w:rsidRPr="00124171" w:rsidRDefault="00383D05" w:rsidP="00DB516A">
      <w:pPr>
        <w:numPr>
          <w:ilvl w:val="0"/>
          <w:numId w:val="28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hanging="1065"/>
        <w:jc w:val="both"/>
        <w:rPr>
          <w:rFonts w:ascii="Times New Roman" w:hAnsi="Times New Roman" w:cs="Times New Roman"/>
          <w:iCs/>
          <w:kern w:val="2"/>
        </w:rPr>
      </w:pPr>
      <w:r w:rsidRPr="00124171">
        <w:rPr>
          <w:rFonts w:ascii="Times New Roman" w:hAnsi="Times New Roman" w:cs="Times New Roman"/>
        </w:rPr>
        <w:t>list motywacyjny,</w:t>
      </w:r>
    </w:p>
    <w:p w14:paraId="7B9B6CF9" w14:textId="77777777" w:rsidR="00383D05" w:rsidRPr="00124171" w:rsidRDefault="00383D05" w:rsidP="00DB516A">
      <w:pPr>
        <w:pStyle w:val="Akapitzlist"/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after="0"/>
        <w:ind w:hanging="1065"/>
        <w:jc w:val="both"/>
        <w:rPr>
          <w:rFonts w:ascii="Times New Roman" w:hAnsi="Times New Roman"/>
          <w:sz w:val="24"/>
          <w:szCs w:val="24"/>
        </w:rPr>
      </w:pPr>
      <w:r w:rsidRPr="00124171">
        <w:rPr>
          <w:rFonts w:ascii="Times New Roman" w:hAnsi="Times New Roman"/>
          <w:sz w:val="24"/>
          <w:szCs w:val="24"/>
        </w:rPr>
        <w:t xml:space="preserve">kwestionariusz osobowy dla osoby ubiegającej się o zatrudnienie, </w:t>
      </w:r>
    </w:p>
    <w:p w14:paraId="14B07AC1" w14:textId="54CC4E3E" w:rsidR="00383D05" w:rsidRPr="00124171" w:rsidRDefault="00383D05" w:rsidP="00DB516A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line="276" w:lineRule="auto"/>
        <w:ind w:hanging="1065"/>
        <w:jc w:val="both"/>
        <w:rPr>
          <w:rFonts w:ascii="Times New Roman" w:hAnsi="Times New Roman" w:cs="Times New Roman"/>
        </w:rPr>
      </w:pPr>
      <w:r w:rsidRPr="00124171">
        <w:rPr>
          <w:rFonts w:ascii="Times New Roman" w:hAnsi="Times New Roman" w:cs="Times New Roman"/>
        </w:rPr>
        <w:t>kopie dokumentów potwierdzających wymagane wykształcenie</w:t>
      </w:r>
      <w:r w:rsidR="00124171">
        <w:rPr>
          <w:rFonts w:ascii="Times New Roman" w:hAnsi="Times New Roman" w:cs="Times New Roman"/>
        </w:rPr>
        <w:t xml:space="preserve"> i uprawnienia</w:t>
      </w:r>
      <w:r w:rsidR="00365C5A">
        <w:rPr>
          <w:rFonts w:ascii="Times New Roman" w:hAnsi="Times New Roman" w:cs="Times New Roman"/>
        </w:rPr>
        <w:t xml:space="preserve"> (kurs),</w:t>
      </w:r>
    </w:p>
    <w:p w14:paraId="5161FFF9" w14:textId="77B06A81" w:rsidR="00383D05" w:rsidRPr="00124171" w:rsidRDefault="00383D05" w:rsidP="00DB516A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line="276" w:lineRule="auto"/>
        <w:ind w:hanging="1065"/>
        <w:jc w:val="both"/>
        <w:rPr>
          <w:rFonts w:ascii="Times New Roman" w:hAnsi="Times New Roman" w:cs="Times New Roman"/>
        </w:rPr>
      </w:pPr>
      <w:r w:rsidRPr="00124171">
        <w:rPr>
          <w:rFonts w:ascii="Times New Roman" w:hAnsi="Times New Roman" w:cs="Times New Roman"/>
        </w:rPr>
        <w:t xml:space="preserve">kopie dokumentów potwierdzających </w:t>
      </w:r>
      <w:r w:rsidR="006901B8" w:rsidRPr="00124171">
        <w:rPr>
          <w:rFonts w:ascii="Times New Roman" w:hAnsi="Times New Roman" w:cs="Times New Roman"/>
        </w:rPr>
        <w:t xml:space="preserve">wymagany </w:t>
      </w:r>
      <w:r w:rsidRPr="00124171">
        <w:rPr>
          <w:rFonts w:ascii="Times New Roman" w:hAnsi="Times New Roman" w:cs="Times New Roman"/>
        </w:rPr>
        <w:t xml:space="preserve">staż pracy, </w:t>
      </w:r>
    </w:p>
    <w:p w14:paraId="37A5E6B3" w14:textId="0C20128C" w:rsidR="00383D05" w:rsidRPr="00124171" w:rsidRDefault="00383D05" w:rsidP="00DB516A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Times New Roman" w:hAnsi="Times New Roman" w:cs="Times New Roman"/>
        </w:rPr>
      </w:pPr>
      <w:r w:rsidRPr="00124171">
        <w:rPr>
          <w:rFonts w:ascii="Times New Roman" w:hAnsi="Times New Roman" w:cs="Times New Roman"/>
        </w:rPr>
        <w:t xml:space="preserve">oświadczenie kandydata o pełnej zdolności do czynności prawnych oraz o korzystaniu </w:t>
      </w:r>
      <w:r w:rsidR="00365C5A">
        <w:rPr>
          <w:rFonts w:ascii="Times New Roman" w:hAnsi="Times New Roman" w:cs="Times New Roman"/>
        </w:rPr>
        <w:t xml:space="preserve">                    </w:t>
      </w:r>
      <w:r w:rsidRPr="00124171">
        <w:rPr>
          <w:rFonts w:ascii="Times New Roman" w:hAnsi="Times New Roman" w:cs="Times New Roman"/>
        </w:rPr>
        <w:t>z pełni praw publicznych,</w:t>
      </w:r>
    </w:p>
    <w:p w14:paraId="48B4261C" w14:textId="77777777" w:rsidR="00104048" w:rsidRPr="00124171" w:rsidRDefault="00383D05" w:rsidP="00DB516A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Times New Roman" w:hAnsi="Times New Roman" w:cs="Times New Roman"/>
        </w:rPr>
      </w:pPr>
      <w:r w:rsidRPr="00124171">
        <w:rPr>
          <w:rFonts w:ascii="Times New Roman" w:hAnsi="Times New Roman" w:cs="Times New Roman"/>
        </w:rPr>
        <w:t>oświadczenie, że kandydat nie był skazany prawomocnym wyrokiem sądu za umyślne przestępstwo ścigane z oskarżenia publicznego lub umyślne przestępstwo skarbowe,</w:t>
      </w:r>
    </w:p>
    <w:p w14:paraId="59731273" w14:textId="4B3B76F4" w:rsidR="00104048" w:rsidRPr="00124171" w:rsidRDefault="00104048" w:rsidP="00DB516A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="Times New Roman" w:hAnsi="Times New Roman" w:cs="Times New Roman"/>
        </w:rPr>
      </w:pPr>
      <w:r w:rsidRPr="00124171">
        <w:rPr>
          <w:rFonts w:ascii="Times New Roman" w:hAnsi="Times New Roman" w:cs="Times New Roman"/>
        </w:rPr>
        <w:t>oświadczenie o posiadanym obywatelstwie,</w:t>
      </w:r>
    </w:p>
    <w:p w14:paraId="065B7460" w14:textId="77777777" w:rsidR="00124171" w:rsidRPr="00124171" w:rsidRDefault="00383D05" w:rsidP="00124171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/>
          <w:sz w:val="24"/>
          <w:szCs w:val="24"/>
        </w:rPr>
      </w:pPr>
      <w:r w:rsidRPr="00124171">
        <w:rPr>
          <w:rFonts w:ascii="Times New Roman" w:hAnsi="Times New Roman"/>
          <w:sz w:val="24"/>
          <w:szCs w:val="24"/>
        </w:rPr>
        <w:t>oświadczenie kandydata o nieposzlakowanej opinii,</w:t>
      </w:r>
    </w:p>
    <w:p w14:paraId="2BABBF30" w14:textId="1A1B0506" w:rsidR="00124171" w:rsidRPr="00365C5A" w:rsidRDefault="00124171" w:rsidP="00365C5A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/>
          <w:sz w:val="24"/>
          <w:szCs w:val="24"/>
        </w:rPr>
      </w:pPr>
      <w:r w:rsidRPr="00124171">
        <w:rPr>
          <w:rFonts w:ascii="Times New Roman" w:hAnsi="Times New Roman"/>
          <w:sz w:val="24"/>
          <w:szCs w:val="24"/>
        </w:rPr>
        <w:t>oświadczenie kandydata o znajomości wymaganych regulacji prawnych,</w:t>
      </w:r>
    </w:p>
    <w:p w14:paraId="7C12ED29" w14:textId="77777777" w:rsidR="00383D05" w:rsidRPr="00372E4A" w:rsidRDefault="00383D05" w:rsidP="00DB516A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72E4A">
        <w:rPr>
          <w:rFonts w:ascii="Times New Roman" w:hAnsi="Times New Roman"/>
          <w:sz w:val="24"/>
          <w:szCs w:val="24"/>
        </w:rPr>
        <w:t>o</w:t>
      </w:r>
      <w:r w:rsidRPr="00372E4A">
        <w:rPr>
          <w:rFonts w:ascii="Times New Roman" w:hAnsi="Times New Roman"/>
          <w:bCs/>
          <w:sz w:val="24"/>
          <w:szCs w:val="24"/>
        </w:rPr>
        <w:t>świadczenie o zapoznaniu się z klauzulą informacyjną dotyczącą przetwarzania danych osobowych oraz o zgodzie na przetwarzanie danych, których podanie było dobrowolne.</w:t>
      </w:r>
    </w:p>
    <w:p w14:paraId="06C8491B" w14:textId="63FE2C79" w:rsidR="00383D05" w:rsidRPr="00372E4A" w:rsidRDefault="00383D05" w:rsidP="00DB516A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72E4A">
        <w:rPr>
          <w:rFonts w:ascii="Times New Roman" w:hAnsi="Times New Roman"/>
          <w:sz w:val="24"/>
          <w:szCs w:val="24"/>
        </w:rPr>
        <w:lastRenderedPageBreak/>
        <w:t xml:space="preserve">kopia dokumentu potwierdzającego niepełnosprawność w przypadku kandydata, który zamierza skorzystać z uprawnienia, o którym mowa w art. 13a ust. 2 ustawy  z dnia </w:t>
      </w:r>
      <w:r w:rsidR="00185652">
        <w:rPr>
          <w:rFonts w:ascii="Times New Roman" w:hAnsi="Times New Roman"/>
          <w:sz w:val="24"/>
          <w:szCs w:val="24"/>
        </w:rPr>
        <w:br/>
      </w:r>
      <w:r w:rsidRPr="00372E4A">
        <w:rPr>
          <w:rFonts w:ascii="Times New Roman" w:hAnsi="Times New Roman"/>
          <w:sz w:val="24"/>
          <w:szCs w:val="24"/>
        </w:rPr>
        <w:t>21  listopada 2008 r. o pracownikach samorządowych.</w:t>
      </w:r>
    </w:p>
    <w:p w14:paraId="4CA95571" w14:textId="77777777" w:rsidR="00383D05" w:rsidRPr="00365C5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5C5A">
        <w:rPr>
          <w:rFonts w:ascii="Times New Roman" w:hAnsi="Times New Roman" w:cs="Times New Roman"/>
          <w:b/>
          <w:sz w:val="22"/>
          <w:szCs w:val="22"/>
        </w:rPr>
        <w:t>Wszystkie oświadczenia, list motywacyjny oraz kwestionariusz osobowy powinny być podpisane własnoręcznie, pod rygorem nieuzyskania pozytywnej oceny formalnej.</w:t>
      </w:r>
    </w:p>
    <w:p w14:paraId="0298C828" w14:textId="2CB3FE8B" w:rsidR="00383D05" w:rsidRPr="00365C5A" w:rsidRDefault="00383D05" w:rsidP="00365C5A">
      <w:pPr>
        <w:spacing w:line="276" w:lineRule="auto"/>
        <w:ind w:right="1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5C5A">
        <w:rPr>
          <w:rFonts w:ascii="Times New Roman" w:hAnsi="Times New Roman" w:cs="Times New Roman"/>
          <w:b/>
          <w:sz w:val="22"/>
          <w:szCs w:val="22"/>
        </w:rPr>
        <w:t>Kserokopie dokumentów aplikacyjnych, powinny być poświadczone przez kandydata za zgodność z oryginałem.</w:t>
      </w:r>
    </w:p>
    <w:p w14:paraId="3A435776" w14:textId="2FF05205" w:rsidR="00383D05" w:rsidRPr="00365C5A" w:rsidRDefault="00383D05" w:rsidP="00DB516A">
      <w:pPr>
        <w:spacing w:line="276" w:lineRule="auto"/>
        <w:ind w:right="11"/>
        <w:jc w:val="both"/>
        <w:rPr>
          <w:rFonts w:ascii="Times New Roman" w:hAnsi="Times New Roman" w:cs="Times New Roman"/>
          <w:sz w:val="22"/>
          <w:szCs w:val="22"/>
        </w:rPr>
      </w:pPr>
      <w:r w:rsidRPr="00365C5A">
        <w:rPr>
          <w:rFonts w:ascii="Times New Roman" w:hAnsi="Times New Roman" w:cs="Times New Roman"/>
          <w:sz w:val="22"/>
          <w:szCs w:val="22"/>
        </w:rPr>
        <w:t xml:space="preserve">O stanowisko mogą ubiegać się obywatele Unii Europejskiej oraz obywatele innych państw, którym na podstawie umów międzynarodowych lub przepisów prawa wspólnotowego przysługuje prawo do podjęcia zatrudnienia na terytorium </w:t>
      </w:r>
      <w:r w:rsidR="00F919EE">
        <w:rPr>
          <w:rFonts w:ascii="Times New Roman" w:hAnsi="Times New Roman" w:cs="Times New Roman"/>
          <w:sz w:val="22"/>
          <w:szCs w:val="22"/>
        </w:rPr>
        <w:t>R</w:t>
      </w:r>
      <w:r w:rsidRPr="00365C5A">
        <w:rPr>
          <w:rFonts w:ascii="Times New Roman" w:hAnsi="Times New Roman" w:cs="Times New Roman"/>
          <w:sz w:val="22"/>
          <w:szCs w:val="22"/>
        </w:rPr>
        <w:t>zeczypospolitej Polskiej, na zasadach określonych w art.</w:t>
      </w:r>
      <w:r w:rsidR="0009379A" w:rsidRPr="00365C5A">
        <w:rPr>
          <w:rFonts w:ascii="Times New Roman" w:hAnsi="Times New Roman" w:cs="Times New Roman"/>
          <w:sz w:val="22"/>
          <w:szCs w:val="22"/>
        </w:rPr>
        <w:t xml:space="preserve"> </w:t>
      </w:r>
      <w:r w:rsidRPr="00365C5A">
        <w:rPr>
          <w:rFonts w:ascii="Times New Roman" w:hAnsi="Times New Roman" w:cs="Times New Roman"/>
          <w:sz w:val="22"/>
          <w:szCs w:val="22"/>
        </w:rPr>
        <w:t>11 ust.</w:t>
      </w:r>
      <w:r w:rsidR="0009379A" w:rsidRPr="00365C5A">
        <w:rPr>
          <w:rFonts w:ascii="Times New Roman" w:hAnsi="Times New Roman" w:cs="Times New Roman"/>
          <w:sz w:val="22"/>
          <w:szCs w:val="22"/>
        </w:rPr>
        <w:t xml:space="preserve"> </w:t>
      </w:r>
      <w:r w:rsidRPr="00365C5A">
        <w:rPr>
          <w:rFonts w:ascii="Times New Roman" w:hAnsi="Times New Roman" w:cs="Times New Roman"/>
          <w:sz w:val="22"/>
          <w:szCs w:val="22"/>
        </w:rPr>
        <w:t>3 ustawy z dnia 21 listopada 2008 r. o pracownikach samorządowych.</w:t>
      </w:r>
    </w:p>
    <w:p w14:paraId="447F14CC" w14:textId="77777777" w:rsidR="00383D05" w:rsidRPr="00365C5A" w:rsidRDefault="00383D05" w:rsidP="00DB516A">
      <w:pPr>
        <w:spacing w:line="276" w:lineRule="auto"/>
        <w:ind w:right="11"/>
        <w:jc w:val="both"/>
        <w:rPr>
          <w:rFonts w:ascii="Times New Roman" w:hAnsi="Times New Roman" w:cs="Times New Roman"/>
          <w:sz w:val="22"/>
          <w:szCs w:val="22"/>
        </w:rPr>
      </w:pPr>
      <w:r w:rsidRPr="00365C5A">
        <w:rPr>
          <w:rFonts w:ascii="Times New Roman" w:hAnsi="Times New Roman" w:cs="Times New Roman"/>
          <w:sz w:val="22"/>
          <w:szCs w:val="22"/>
        </w:rPr>
        <w:t xml:space="preserve">Dołączane do ofert dyplomy, świadectwa, certyfikaty wyrażone w języku obcym powinny być przetłumaczone na język polski przez tłumacza przysięgłego lub certyfikowane biuro tłumaczeń. </w:t>
      </w:r>
    </w:p>
    <w:p w14:paraId="5A4DB92A" w14:textId="77777777" w:rsidR="00383D05" w:rsidRPr="00372E4A" w:rsidRDefault="00383D05" w:rsidP="00DB516A">
      <w:pPr>
        <w:spacing w:line="276" w:lineRule="auto"/>
        <w:jc w:val="both"/>
        <w:rPr>
          <w:rFonts w:ascii="Times New Roman" w:hAnsi="Times New Roman" w:cs="Times New Roman"/>
        </w:rPr>
      </w:pPr>
    </w:p>
    <w:p w14:paraId="72C55F0A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</w:rPr>
      </w:pPr>
      <w:r w:rsidRPr="00372E4A">
        <w:rPr>
          <w:rFonts w:ascii="Times New Roman" w:hAnsi="Times New Roman" w:cs="Times New Roman"/>
          <w:b/>
        </w:rPr>
        <w:t xml:space="preserve">Wymagane dokumenty </w:t>
      </w:r>
      <w:r w:rsidRPr="00372E4A">
        <w:rPr>
          <w:rFonts w:ascii="Times New Roman" w:hAnsi="Times New Roman" w:cs="Times New Roman"/>
          <w:b/>
          <w:u w:val="single"/>
        </w:rPr>
        <w:t>(z oznaczeniem nadawcy)</w:t>
      </w:r>
      <w:r w:rsidRPr="00372E4A">
        <w:rPr>
          <w:rFonts w:ascii="Times New Roman" w:hAnsi="Times New Roman" w:cs="Times New Roman"/>
          <w:b/>
        </w:rPr>
        <w:t xml:space="preserve"> należy:</w:t>
      </w:r>
    </w:p>
    <w:p w14:paraId="18DBFA39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14:paraId="4A1B0C49" w14:textId="7B6042FC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 xml:space="preserve">- dostarczyć  w zamkniętych kopertach </w:t>
      </w:r>
      <w:r w:rsidRPr="00372E4A">
        <w:rPr>
          <w:rFonts w:ascii="Times New Roman" w:hAnsi="Times New Roman" w:cs="Times New Roman"/>
          <w:b/>
        </w:rPr>
        <w:t xml:space="preserve">do dnia </w:t>
      </w:r>
      <w:r w:rsidR="00124171">
        <w:rPr>
          <w:rFonts w:ascii="Times New Roman" w:hAnsi="Times New Roman" w:cs="Times New Roman"/>
          <w:b/>
        </w:rPr>
        <w:t xml:space="preserve"> </w:t>
      </w:r>
      <w:r w:rsidR="00F919EE">
        <w:rPr>
          <w:rFonts w:ascii="Times New Roman" w:hAnsi="Times New Roman" w:cs="Times New Roman"/>
          <w:b/>
        </w:rPr>
        <w:t>3 lipca</w:t>
      </w:r>
      <w:r w:rsidR="00124171">
        <w:rPr>
          <w:rFonts w:ascii="Times New Roman" w:hAnsi="Times New Roman" w:cs="Times New Roman"/>
          <w:b/>
        </w:rPr>
        <w:t xml:space="preserve"> 2026 </w:t>
      </w:r>
      <w:r w:rsidRPr="00372E4A">
        <w:rPr>
          <w:rFonts w:ascii="Times New Roman" w:hAnsi="Times New Roman" w:cs="Times New Roman"/>
          <w:b/>
        </w:rPr>
        <w:t xml:space="preserve">r. do  godziny </w:t>
      </w:r>
      <w:r w:rsidR="00F919EE">
        <w:rPr>
          <w:rFonts w:ascii="Times New Roman" w:hAnsi="Times New Roman" w:cs="Times New Roman"/>
          <w:b/>
        </w:rPr>
        <w:t>14</w:t>
      </w:r>
      <w:r w:rsidRPr="00185652">
        <w:rPr>
          <w:rFonts w:ascii="Times New Roman" w:hAnsi="Times New Roman" w:cs="Times New Roman"/>
          <w:b/>
          <w:vertAlign w:val="superscript"/>
        </w:rPr>
        <w:t>30</w:t>
      </w:r>
      <w:r w:rsidRPr="00372E4A">
        <w:rPr>
          <w:rFonts w:ascii="Times New Roman" w:hAnsi="Times New Roman" w:cs="Times New Roman"/>
        </w:rPr>
        <w:t xml:space="preserve"> do Urzędu Gminy w Kobierzycach,  al. Pałacowa 1, 55-040 Kobierzyce - decyduje data wpływu do Urzędu Gminy.</w:t>
      </w:r>
    </w:p>
    <w:p w14:paraId="0AB33379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17CA7277" w14:textId="5A1B7152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 xml:space="preserve">z dopiskiem: </w:t>
      </w:r>
      <w:r w:rsidRPr="00372E4A">
        <w:rPr>
          <w:rFonts w:ascii="Times New Roman" w:hAnsi="Times New Roman" w:cs="Times New Roman"/>
          <w:b/>
        </w:rPr>
        <w:t>d</w:t>
      </w:r>
      <w:r w:rsidRPr="00372E4A">
        <w:rPr>
          <w:rFonts w:ascii="Times New Roman" w:hAnsi="Times New Roman" w:cs="Times New Roman"/>
          <w:b/>
          <w:bCs/>
        </w:rPr>
        <w:t xml:space="preserve">otyczy naboru na stanowisko </w:t>
      </w:r>
      <w:r w:rsidRPr="00372E4A">
        <w:rPr>
          <w:rFonts w:ascii="Times New Roman" w:hAnsi="Times New Roman" w:cs="Times New Roman"/>
          <w:b/>
        </w:rPr>
        <w:t>ds.</w:t>
      </w:r>
      <w:r w:rsidRPr="00372E4A">
        <w:rPr>
          <w:rFonts w:ascii="Times New Roman" w:hAnsi="Times New Roman" w:cs="Times New Roman"/>
        </w:rPr>
        <w:t xml:space="preserve"> </w:t>
      </w:r>
      <w:r w:rsidR="0009379A">
        <w:rPr>
          <w:rFonts w:ascii="Times New Roman" w:hAnsi="Times New Roman" w:cs="Times New Roman"/>
          <w:b/>
        </w:rPr>
        <w:t>archiwum zakładowego</w:t>
      </w:r>
    </w:p>
    <w:p w14:paraId="4C95F9F9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Style w:val="Uwydatnienie"/>
          <w:rFonts w:ascii="Source Sans Pro" w:hAnsi="Source Sans Pro" w:cs="Helvetica"/>
          <w:b/>
          <w:bCs/>
        </w:rPr>
      </w:pPr>
    </w:p>
    <w:p w14:paraId="30A3AEE2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Style w:val="Uwydatnienie"/>
          <w:b/>
          <w:bCs/>
        </w:rPr>
        <w:t>UWAGA</w:t>
      </w:r>
      <w:r w:rsidRPr="00372E4A">
        <w:rPr>
          <w:rStyle w:val="Uwydatnienie"/>
        </w:rPr>
        <w:t>: na kopercie zewnętrznej kandydaci nie umieszczają swoich danych adresowych, dane adresowe  (adres zwrotny i nr telefonu) można umieścić na kopercie wewnętrznej</w:t>
      </w:r>
      <w:r w:rsidRPr="00372E4A">
        <w:rPr>
          <w:rFonts w:ascii="Times New Roman" w:hAnsi="Times New Roman" w:cs="Times New Roman"/>
        </w:rPr>
        <w:t xml:space="preserve">. </w:t>
      </w:r>
    </w:p>
    <w:p w14:paraId="1278DD62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41D1C4CE" w14:textId="3C991C9A" w:rsidR="00383D05" w:rsidRPr="00372E4A" w:rsidRDefault="00383D05" w:rsidP="00DB516A">
      <w:pPr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 xml:space="preserve">Oferty pracy, które wpłyną do Urzędu po </w:t>
      </w:r>
      <w:r w:rsidR="00124171">
        <w:rPr>
          <w:rFonts w:ascii="Times New Roman" w:hAnsi="Times New Roman" w:cs="Times New Roman"/>
        </w:rPr>
        <w:t xml:space="preserve">wyżej określonym </w:t>
      </w:r>
      <w:r w:rsidRPr="00372E4A">
        <w:rPr>
          <w:rFonts w:ascii="Times New Roman" w:hAnsi="Times New Roman" w:cs="Times New Roman"/>
        </w:rPr>
        <w:t>terminie, nie będą rozpatrywane.</w:t>
      </w:r>
    </w:p>
    <w:p w14:paraId="2777E243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72909AE7" w14:textId="22AFFEF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372E4A">
        <w:rPr>
          <w:rFonts w:ascii="Times New Roman" w:hAnsi="Times New Roman" w:cs="Times New Roman"/>
        </w:rPr>
        <w:t>Do dalszej rekrutacji zapraszani będą telefonicznie lub drogą elektroniczną  kandydaci,</w:t>
      </w:r>
      <w:r w:rsidR="0009379A">
        <w:rPr>
          <w:rFonts w:ascii="Times New Roman" w:hAnsi="Times New Roman" w:cs="Times New Roman"/>
        </w:rPr>
        <w:t xml:space="preserve"> </w:t>
      </w:r>
      <w:r w:rsidRPr="00372E4A">
        <w:rPr>
          <w:rFonts w:ascii="Times New Roman" w:hAnsi="Times New Roman" w:cs="Times New Roman"/>
        </w:rPr>
        <w:t>którzy spełnili wymagania niezbędne określone w ogłoszeniu o naborze.</w:t>
      </w:r>
    </w:p>
    <w:p w14:paraId="309376CC" w14:textId="77777777" w:rsidR="00383D05" w:rsidRPr="00372E4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7443A90A" w14:textId="504CE9C7" w:rsidR="00383D05" w:rsidRPr="00365C5A" w:rsidRDefault="00383D05" w:rsidP="00DB516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5C5A">
        <w:rPr>
          <w:rFonts w:ascii="Times New Roman" w:hAnsi="Times New Roman" w:cs="Times New Roman"/>
          <w:sz w:val="22"/>
          <w:szCs w:val="22"/>
        </w:rPr>
        <w:t xml:space="preserve">Informacja wynikająca z art. 13 ust. 2 pkt. 4b ustawy z dnia  21 listopada 2008 r. </w:t>
      </w:r>
      <w:r w:rsidR="0009379A" w:rsidRPr="00365C5A">
        <w:rPr>
          <w:rFonts w:ascii="Times New Roman" w:hAnsi="Times New Roman" w:cs="Times New Roman"/>
          <w:sz w:val="22"/>
          <w:szCs w:val="22"/>
        </w:rPr>
        <w:t xml:space="preserve"> </w:t>
      </w:r>
      <w:r w:rsidRPr="00365C5A">
        <w:rPr>
          <w:rFonts w:ascii="Times New Roman" w:hAnsi="Times New Roman" w:cs="Times New Roman"/>
          <w:sz w:val="22"/>
          <w:szCs w:val="22"/>
        </w:rPr>
        <w:t>o pracownikach samorządowych</w:t>
      </w:r>
      <w:r w:rsidRPr="00365C5A">
        <w:rPr>
          <w:rFonts w:ascii="Times New Roman" w:hAnsi="Times New Roman" w:cs="Times New Roman"/>
          <w:spacing w:val="10"/>
          <w:sz w:val="22"/>
          <w:szCs w:val="22"/>
        </w:rPr>
        <w:t xml:space="preserve">  </w:t>
      </w:r>
      <w:r w:rsidR="0009379A" w:rsidRPr="00365C5A">
        <w:rPr>
          <w:rFonts w:ascii="Times New Roman" w:hAnsi="Times New Roman" w:cs="Times New Roman"/>
          <w:sz w:val="22"/>
          <w:szCs w:val="22"/>
        </w:rPr>
        <w:t>(</w:t>
      </w:r>
      <w:r w:rsidR="0009379A" w:rsidRPr="00365C5A">
        <w:rPr>
          <w:rFonts w:ascii="Times New Roman" w:hAnsi="Times New Roman" w:cs="Times New Roman"/>
          <w:spacing w:val="10"/>
          <w:sz w:val="22"/>
          <w:szCs w:val="22"/>
        </w:rPr>
        <w:t>Dz.U. z 202</w:t>
      </w:r>
      <w:r w:rsidR="0009379A" w:rsidRPr="00365C5A">
        <w:rPr>
          <w:rFonts w:ascii="Times New Roman" w:hAnsi="Times New Roman"/>
          <w:spacing w:val="10"/>
          <w:sz w:val="22"/>
          <w:szCs w:val="22"/>
        </w:rPr>
        <w:t>4</w:t>
      </w:r>
      <w:r w:rsidR="0009379A" w:rsidRPr="00365C5A">
        <w:rPr>
          <w:rFonts w:ascii="Times New Roman" w:hAnsi="Times New Roman" w:cs="Times New Roman"/>
          <w:spacing w:val="10"/>
          <w:sz w:val="22"/>
          <w:szCs w:val="22"/>
        </w:rPr>
        <w:t xml:space="preserve"> r., poz.</w:t>
      </w:r>
      <w:r w:rsidR="0009379A" w:rsidRPr="00365C5A">
        <w:rPr>
          <w:rFonts w:ascii="Times New Roman" w:hAnsi="Times New Roman"/>
          <w:spacing w:val="10"/>
          <w:sz w:val="22"/>
          <w:szCs w:val="22"/>
        </w:rPr>
        <w:t xml:space="preserve"> 1135</w:t>
      </w:r>
      <w:r w:rsidR="0009379A" w:rsidRPr="00365C5A">
        <w:rPr>
          <w:rFonts w:ascii="Times New Roman" w:hAnsi="Times New Roman" w:cs="Times New Roman"/>
          <w:sz w:val="22"/>
          <w:szCs w:val="22"/>
        </w:rPr>
        <w:t>),</w:t>
      </w:r>
    </w:p>
    <w:p w14:paraId="62B8C98F" w14:textId="77777777" w:rsidR="00383D05" w:rsidRPr="00365C5A" w:rsidRDefault="00383D05" w:rsidP="00DB516A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365C5A">
        <w:rPr>
          <w:rFonts w:ascii="Times New Roman" w:hAnsi="Times New Roman" w:cs="Times New Roman"/>
          <w:sz w:val="22"/>
          <w:szCs w:val="22"/>
        </w:rPr>
        <w:t>– w miesiącu poprzedzającym datę upublicznienia ogłoszenia wskaźnik zatrudnienia osób niepełnosprawnych w Urzędzie Gminy Kobierzyce w rozumieniu przepisów o rehabilitacji zawodowej i społecznej oraz zatrudnianiu osób niepełnosprawnych wyniósł poniżej 6 %.</w:t>
      </w:r>
    </w:p>
    <w:p w14:paraId="77808690" w14:textId="77777777" w:rsidR="00383D05" w:rsidRPr="00365C5A" w:rsidRDefault="00383D05" w:rsidP="00DB516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B743DE" w14:textId="31927C4F" w:rsidR="00383D05" w:rsidRPr="00365C5A" w:rsidRDefault="00383D05" w:rsidP="00365C5A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365C5A">
        <w:rPr>
          <w:sz w:val="22"/>
          <w:szCs w:val="22"/>
        </w:rPr>
        <w:t xml:space="preserve">Informacja o wynikach naboru będzie umieszczona na stronie internetowej - Biuletyn Informacji Publicznej oraz na tablicy informacyjnej Urzędu Gminy Kobierzyce, </w:t>
      </w:r>
      <w:r w:rsidR="0009379A" w:rsidRPr="00365C5A">
        <w:rPr>
          <w:sz w:val="22"/>
          <w:szCs w:val="22"/>
        </w:rPr>
        <w:t>A</w:t>
      </w:r>
      <w:r w:rsidRPr="00365C5A">
        <w:rPr>
          <w:sz w:val="22"/>
          <w:szCs w:val="22"/>
        </w:rPr>
        <w:t>l. Pałacowa 1, 55-040 Kobierzyce</w:t>
      </w:r>
      <w:r w:rsidR="00365C5A">
        <w:rPr>
          <w:sz w:val="22"/>
          <w:szCs w:val="22"/>
        </w:rPr>
        <w:t>.</w:t>
      </w:r>
    </w:p>
    <w:p w14:paraId="49B3515F" w14:textId="77777777" w:rsidR="00383D05" w:rsidRPr="00372E4A" w:rsidRDefault="00383D05" w:rsidP="00365C5A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7F458C6A" w14:textId="77777777" w:rsidR="00383D05" w:rsidRPr="00372E4A" w:rsidRDefault="00383D05" w:rsidP="00DB516A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2A28B5B8" w14:textId="77777777" w:rsidR="00383D05" w:rsidRPr="00372E4A" w:rsidRDefault="00383D05" w:rsidP="00DB516A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76D02D61" w14:textId="77777777" w:rsidR="00383D05" w:rsidRPr="00372E4A" w:rsidRDefault="00383D05" w:rsidP="00DB516A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2B69E4C4" w14:textId="77777777" w:rsidR="00383D05" w:rsidRPr="00372E4A" w:rsidRDefault="00383D05" w:rsidP="00DB516A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6656EF24" w14:textId="77777777" w:rsidR="0092387D" w:rsidRPr="00372E4A" w:rsidRDefault="0092387D" w:rsidP="00DB516A">
      <w:pPr>
        <w:pStyle w:val="NormalnyWeb"/>
        <w:shd w:val="clear" w:color="auto" w:fill="FFFFFF"/>
        <w:spacing w:before="0" w:beforeAutospacing="0" w:after="120" w:afterAutospacing="0" w:line="276" w:lineRule="auto"/>
        <w:jc w:val="both"/>
      </w:pPr>
    </w:p>
    <w:p w14:paraId="37165852" w14:textId="600C9B9B" w:rsidR="00844C41" w:rsidRPr="00365C5A" w:rsidRDefault="00844C41" w:rsidP="008F7C7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>KLAUZULA INFORMACYJNA DLA KANDYDATA</w:t>
      </w:r>
    </w:p>
    <w:p w14:paraId="6F470718" w14:textId="77777777" w:rsidR="00C23F01" w:rsidRPr="00365C5A" w:rsidRDefault="00C23F01" w:rsidP="00DB516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E82499" w14:textId="77777777" w:rsidR="00844C41" w:rsidRPr="00365C5A" w:rsidRDefault="00844C41" w:rsidP="008F7C7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6ED0C53D" w14:textId="77777777" w:rsidR="00844C41" w:rsidRPr="00365C5A" w:rsidRDefault="00844C41" w:rsidP="00DB516A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7AE86F" w14:textId="2D7418DD" w:rsidR="00844C41" w:rsidRPr="00365C5A" w:rsidRDefault="00844C41" w:rsidP="00495264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</w:t>
      </w:r>
      <w:r w:rsidR="00C04CA3"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Gmina Kobierzyce   </w:t>
      </w: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reprezentowan</w:t>
      </w:r>
      <w:r w:rsidR="00C04CA3"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</w:t>
      </w:r>
      <w:r w:rsidR="00C04CA3"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Wójta Gminy w Kobierzycach </w:t>
      </w: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siedzibą w Kobierzycach, </w:t>
      </w:r>
      <w:r w:rsidR="00C04CA3"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al. Pałacowa 1</w:t>
      </w: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8F7C74"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5-040 Kobierzyce  e-mail: </w:t>
      </w:r>
      <w:hyperlink r:id="rId8" w:history="1">
        <w:r w:rsidR="00C04CA3" w:rsidRPr="00365C5A">
          <w:rPr>
            <w:rStyle w:val="Hipercze"/>
            <w:rFonts w:ascii="Times New Roman" w:eastAsia="Times New Roman" w:hAnsi="Times New Roman"/>
            <w:color w:val="auto"/>
            <w:sz w:val="20"/>
            <w:szCs w:val="20"/>
            <w:lang w:eastAsia="pl-PL"/>
          </w:rPr>
          <w:t>info@ugk.pl</w:t>
        </w:r>
      </w:hyperlink>
    </w:p>
    <w:p w14:paraId="1733B46E" w14:textId="77777777" w:rsidR="004B163D" w:rsidRPr="00365C5A" w:rsidRDefault="004B163D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hAnsi="Times New Roman" w:cs="Times New Roman"/>
          <w:sz w:val="20"/>
          <w:szCs w:val="20"/>
          <w:lang w:eastAsia="pl-PL"/>
        </w:rPr>
        <w:t xml:space="preserve">Wójt Gminy Kobierzyce wyznaczył Inspektora Ochrony Danych, e-mail: </w:t>
      </w:r>
      <w:r w:rsidRPr="00365C5A">
        <w:rPr>
          <w:rFonts w:ascii="Times New Roman" w:hAnsi="Times New Roman" w:cs="Times New Roman"/>
          <w:sz w:val="20"/>
          <w:szCs w:val="20"/>
        </w:rPr>
        <w:t>IOD@ugk.pl</w:t>
      </w:r>
    </w:p>
    <w:p w14:paraId="359DAC17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celu:</w:t>
      </w:r>
    </w:p>
    <w:p w14:paraId="628F1210" w14:textId="77777777" w:rsidR="008F7C74" w:rsidRPr="00365C5A" w:rsidRDefault="00844C41" w:rsidP="008F7C74">
      <w:pPr>
        <w:pStyle w:val="Akapitzlist"/>
        <w:numPr>
          <w:ilvl w:val="0"/>
          <w:numId w:val="48"/>
        </w:numPr>
        <w:shd w:val="clear" w:color="auto" w:fill="FFFFFF"/>
        <w:jc w:val="both"/>
        <w:rPr>
          <w:rFonts w:ascii="Times New Roman" w:hAnsi="Times New Roman"/>
          <w:sz w:val="20"/>
          <w:szCs w:val="20"/>
          <w:lang w:eastAsia="pl-PL"/>
        </w:rPr>
      </w:pPr>
      <w:r w:rsidRPr="00365C5A">
        <w:rPr>
          <w:rFonts w:ascii="Times New Roman" w:hAnsi="Times New Roman"/>
          <w:sz w:val="20"/>
          <w:szCs w:val="20"/>
          <w:lang w:eastAsia="pl-PL"/>
        </w:rPr>
        <w:t>realizacji procedury rekrutacji w ramach niniejszego naboru:</w:t>
      </w:r>
    </w:p>
    <w:p w14:paraId="63FAF11F" w14:textId="77777777" w:rsidR="008F7C74" w:rsidRPr="00365C5A" w:rsidRDefault="00844C41" w:rsidP="008F7C74">
      <w:pPr>
        <w:pStyle w:val="Akapitzlist"/>
        <w:numPr>
          <w:ilvl w:val="0"/>
          <w:numId w:val="47"/>
        </w:numPr>
        <w:shd w:val="clear" w:color="auto" w:fill="FFFFFF"/>
        <w:jc w:val="both"/>
        <w:rPr>
          <w:rFonts w:ascii="Times New Roman" w:hAnsi="Times New Roman"/>
          <w:sz w:val="20"/>
          <w:szCs w:val="20"/>
          <w:lang w:eastAsia="pl-PL"/>
        </w:rPr>
      </w:pPr>
      <w:r w:rsidRPr="00365C5A">
        <w:rPr>
          <w:rFonts w:ascii="Times New Roman" w:hAnsi="Times New Roman"/>
          <w:sz w:val="20"/>
          <w:szCs w:val="20"/>
          <w:lang w:eastAsia="pl-PL"/>
        </w:rPr>
        <w:t xml:space="preserve">na podstawie Kodeksu pracy oraz ustawy o pracownikach samorządowych </w:t>
      </w:r>
      <w:r w:rsidR="008F7C74" w:rsidRPr="00365C5A">
        <w:rPr>
          <w:rFonts w:ascii="Times New Roman" w:hAnsi="Times New Roman"/>
          <w:sz w:val="20"/>
          <w:szCs w:val="20"/>
          <w:lang w:eastAsia="pl-PL"/>
        </w:rPr>
        <w:br/>
      </w:r>
      <w:r w:rsidRPr="00365C5A">
        <w:rPr>
          <w:rFonts w:ascii="Times New Roman" w:hAnsi="Times New Roman"/>
          <w:sz w:val="20"/>
          <w:szCs w:val="20"/>
          <w:lang w:eastAsia="pl-PL"/>
        </w:rPr>
        <w:t>w zw. z art. 6 ust. 1 lit. c ogólnego rozporządzenie o ochronie danych osobowych - w ramach realizacji obowiązku prawnego ciążącego na administratorze danych oraz w zakresie danych o niepełnosprawności w zw. z art. 9 ust. 2 lit. b ww. rozporządzenia - w ramach wykonywania szczególnych praw przez Panią/Pana dotyczących pierwszeństwa zatrudnienia na stanowisku urzędniczym, z wyłączeniem kierowniczych stanowisk urzędniczych,</w:t>
      </w:r>
    </w:p>
    <w:p w14:paraId="7FD3AFA5" w14:textId="05247DCE" w:rsidR="00844C41" w:rsidRPr="00365C5A" w:rsidRDefault="00844C41" w:rsidP="008F7C74">
      <w:pPr>
        <w:pStyle w:val="Akapitzlist"/>
        <w:numPr>
          <w:ilvl w:val="0"/>
          <w:numId w:val="47"/>
        </w:numPr>
        <w:shd w:val="clear" w:color="auto" w:fill="FFFFFF"/>
        <w:jc w:val="both"/>
        <w:rPr>
          <w:rFonts w:ascii="Times New Roman" w:hAnsi="Times New Roman"/>
          <w:sz w:val="20"/>
          <w:szCs w:val="20"/>
          <w:lang w:eastAsia="pl-PL"/>
        </w:rPr>
      </w:pPr>
      <w:r w:rsidRPr="00365C5A">
        <w:rPr>
          <w:rFonts w:ascii="Times New Roman" w:hAnsi="Times New Roman"/>
          <w:sz w:val="20"/>
          <w:szCs w:val="20"/>
          <w:lang w:eastAsia="pl-PL"/>
        </w:rPr>
        <w:t>na podstawie wyrażonej przez Panią/Pana zgody zgodnie z art. 6 ust. 1 lit. a ogólnego rozporządzenia o ochronie danych osobowych w zakresie w jakim podanie danych jest dobrowolne. Dobrowolne podanie w składanej ofercie wszelkich danych niewymaganych przepisami prawa jest traktowane jak wyrażenie zgody na ich przetwarzanie. W odniesieniu do takich informacji przysługuje Pani/Panu prawo cofnięcia zgody oraz żądania ich sprostowania. Zgodę można cofnąć drogą, którą została wyrażona.</w:t>
      </w:r>
    </w:p>
    <w:p w14:paraId="1B8B0527" w14:textId="77777777" w:rsidR="008F7C74" w:rsidRPr="00365C5A" w:rsidRDefault="00844C41" w:rsidP="008F7C74">
      <w:pPr>
        <w:pStyle w:val="Akapitzlist"/>
        <w:numPr>
          <w:ilvl w:val="0"/>
          <w:numId w:val="48"/>
        </w:numPr>
        <w:shd w:val="clear" w:color="auto" w:fill="FFFFFF"/>
        <w:jc w:val="both"/>
        <w:rPr>
          <w:rFonts w:ascii="Times New Roman" w:hAnsi="Times New Roman"/>
          <w:sz w:val="20"/>
          <w:szCs w:val="20"/>
          <w:lang w:eastAsia="pl-PL"/>
        </w:rPr>
      </w:pPr>
      <w:r w:rsidRPr="00365C5A">
        <w:rPr>
          <w:rFonts w:ascii="Times New Roman" w:hAnsi="Times New Roman"/>
          <w:sz w:val="20"/>
          <w:szCs w:val="20"/>
          <w:lang w:eastAsia="pl-PL"/>
        </w:rPr>
        <w:t>archiwizacji na podstawie:</w:t>
      </w:r>
    </w:p>
    <w:p w14:paraId="469C83D8" w14:textId="66D2F1AA" w:rsidR="00844C41" w:rsidRPr="00365C5A" w:rsidRDefault="00844C41" w:rsidP="008F7C74">
      <w:pPr>
        <w:pStyle w:val="Akapitzlist"/>
        <w:numPr>
          <w:ilvl w:val="0"/>
          <w:numId w:val="49"/>
        </w:numPr>
        <w:shd w:val="clear" w:color="auto" w:fill="FFFFFF"/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365C5A">
        <w:rPr>
          <w:rFonts w:ascii="Times New Roman" w:hAnsi="Times New Roman"/>
          <w:sz w:val="20"/>
          <w:szCs w:val="20"/>
          <w:lang w:eastAsia="pl-PL"/>
        </w:rPr>
        <w:t>przepisów prawa, w tym rozporządzenia w sprawie instrukcji kancelaryjnej, jednolitych rzeczowych wykazów akt oraz instrukcji w sprawie organizacji i zakresu działania archiwów zakładowych w zw. z art. 6 ust. 1 lit. c ogólnego rozporządzenia o ochronie danych osobowych – w ramach realizacji obowiązku prawnego ciążącego na</w:t>
      </w:r>
      <w:r w:rsidR="008F7C74" w:rsidRPr="00365C5A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365C5A">
        <w:rPr>
          <w:rFonts w:ascii="Times New Roman" w:hAnsi="Times New Roman"/>
          <w:sz w:val="20"/>
          <w:szCs w:val="20"/>
          <w:lang w:eastAsia="pl-PL"/>
        </w:rPr>
        <w:t>administratorze danych.</w:t>
      </w:r>
    </w:p>
    <w:p w14:paraId="7D7AC138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do państwa trzeciego i organizacji międzynarodowej.</w:t>
      </w:r>
    </w:p>
    <w:p w14:paraId="695373AF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innym odbiorcom.</w:t>
      </w:r>
    </w:p>
    <w:p w14:paraId="4189E19B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przetwarzane:</w:t>
      </w:r>
    </w:p>
    <w:p w14:paraId="61A0D9C3" w14:textId="2E73B132" w:rsidR="00844C41" w:rsidRPr="00365C5A" w:rsidRDefault="00844C41" w:rsidP="00495264">
      <w:pPr>
        <w:numPr>
          <w:ilvl w:val="1"/>
          <w:numId w:val="6"/>
        </w:numPr>
        <w:shd w:val="clear" w:color="auto" w:fill="FFFFFF"/>
        <w:suppressAutoHyphens w:val="0"/>
        <w:spacing w:line="276" w:lineRule="auto"/>
        <w:ind w:left="99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niezakwalifikowania Pani/Pana do kolejnych etapów oraz niewskazania Pani/Pana kandydatury w protokole naboru może być odebrana przez Panią /Pana osobiście w terminie</w:t>
      </w:r>
      <w:r w:rsidR="0049526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miesiąca od dnia ogłoszenia wyniku naboru. Po ww. terminie zostanie komisyjne zniszczona,</w:t>
      </w:r>
    </w:p>
    <w:p w14:paraId="72CF019A" w14:textId="77777777" w:rsidR="00844C41" w:rsidRPr="00365C5A" w:rsidRDefault="00844C41" w:rsidP="00DB516A">
      <w:pPr>
        <w:numPr>
          <w:ilvl w:val="1"/>
          <w:numId w:val="6"/>
        </w:numPr>
        <w:shd w:val="clear" w:color="auto" w:fill="FFFFFF"/>
        <w:suppressAutoHyphens w:val="0"/>
        <w:spacing w:line="276" w:lineRule="auto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Pani/Pana kandydatura zostanie wskazana w protokole naboru Pani/Pana oferta pracy będzie przechowywana przez okres trzech miesięcy od dnia nawiązania stosunku pracy z osobą wyłonioną w drodze naboru. Po ww. terminie nieodebrana przez Panią/Pana osobiście oferta zostanie komisyjne zniszczona,</w:t>
      </w:r>
    </w:p>
    <w:p w14:paraId="0A7D6324" w14:textId="77777777" w:rsidR="00844C41" w:rsidRPr="00365C5A" w:rsidRDefault="00844C41" w:rsidP="00DB516A">
      <w:pPr>
        <w:numPr>
          <w:ilvl w:val="1"/>
          <w:numId w:val="6"/>
        </w:numPr>
        <w:shd w:val="clear" w:color="auto" w:fill="FFFFFF"/>
        <w:suppressAutoHyphens w:val="0"/>
        <w:spacing w:line="276" w:lineRule="auto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danych podanych dobrowolnie do czasu wycofania zgody, lecz nie dłużej niż przez okresy wskazane powyżej.          </w:t>
      </w:r>
    </w:p>
    <w:p w14:paraId="075108AA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dostępu do treści swoich danych oraz prawo ich sprostowania lub ograniczenia przetwarzania.</w:t>
      </w:r>
    </w:p>
    <w:p w14:paraId="4AC61828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Pan/Pani prawo wniesienia skargi do organu nadzorczego, gdy uzna Pani/Pan, że przetwarzanie danych osobowych Pani/Pana dotyczące narusza przepisy ogólnego rozporządzenia Parlamentu Europejskiego i Rady (UE) 2016/679 o ochronie danych osobowych z dnia 27 kwietnia 2016 r. zgodnie z art. 77.</w:t>
      </w:r>
    </w:p>
    <w:p w14:paraId="2C998B6D" w14:textId="77777777" w:rsidR="00844C41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Pana/Panią danych osobowych jest wymogiem ustawowym, z wyjątkiem danych osobowych oznaczonych jako fakultatywne (nieobowiązkowe), których podanie jest dobrowolne, ale konieczne do wzięcia udziału w naborze.</w:t>
      </w:r>
    </w:p>
    <w:p w14:paraId="1986A6B9" w14:textId="77777777" w:rsidR="00473203" w:rsidRPr="00365C5A" w:rsidRDefault="00844C41" w:rsidP="00DB516A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C5A">
        <w:rPr>
          <w:rFonts w:ascii="Times New Roman" w:eastAsia="Times New Roman" w:hAnsi="Times New Roman" w:cs="Times New Roman"/>
          <w:sz w:val="20"/>
          <w:szCs w:val="20"/>
          <w:lang w:eastAsia="pl-PL"/>
        </w:rPr>
        <w:t>Podane przez Pana/Panią dane osobowe nie będą wykorzystywane do zautomatyzowanego podejmowania decyzji, w tym profilowania, o którym mowa w art. 22.</w:t>
      </w:r>
    </w:p>
    <w:sectPr w:rsidR="00473203" w:rsidRPr="00365C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7C159" w14:textId="77777777" w:rsidR="00DB41DC" w:rsidRDefault="00DB41DC" w:rsidP="00362FC9">
      <w:r>
        <w:separator/>
      </w:r>
    </w:p>
  </w:endnote>
  <w:endnote w:type="continuationSeparator" w:id="0">
    <w:p w14:paraId="5F3FE655" w14:textId="77777777" w:rsidR="00DB41DC" w:rsidRDefault="00DB41DC" w:rsidP="0036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2474" w14:textId="77777777" w:rsidR="00362FC9" w:rsidRDefault="00362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95F5" w14:textId="77777777" w:rsidR="00362FC9" w:rsidRDefault="00362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5FC6" w14:textId="77777777" w:rsidR="00362FC9" w:rsidRDefault="00362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15D6" w14:textId="77777777" w:rsidR="00DB41DC" w:rsidRDefault="00DB41DC" w:rsidP="00362FC9">
      <w:r>
        <w:separator/>
      </w:r>
    </w:p>
  </w:footnote>
  <w:footnote w:type="continuationSeparator" w:id="0">
    <w:p w14:paraId="5ACE03ED" w14:textId="77777777" w:rsidR="00DB41DC" w:rsidRDefault="00DB41DC" w:rsidP="0036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8E8" w14:textId="77777777" w:rsidR="00362FC9" w:rsidRDefault="00362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9208" w14:textId="77777777" w:rsidR="00362FC9" w:rsidRDefault="00362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B628" w14:textId="77777777" w:rsidR="00362FC9" w:rsidRDefault="00362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5BCC790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FCE4086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6614D7"/>
    <w:multiLevelType w:val="hybridMultilevel"/>
    <w:tmpl w:val="6C4AB99C"/>
    <w:lvl w:ilvl="0" w:tplc="182CA07E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65403E8"/>
    <w:multiLevelType w:val="hybridMultilevel"/>
    <w:tmpl w:val="0A2CAF32"/>
    <w:lvl w:ilvl="0" w:tplc="405A149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8A144BB"/>
    <w:multiLevelType w:val="hybridMultilevel"/>
    <w:tmpl w:val="AB24F496"/>
    <w:lvl w:ilvl="0" w:tplc="3B06A8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C92374"/>
    <w:multiLevelType w:val="hybridMultilevel"/>
    <w:tmpl w:val="F842B6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53040"/>
    <w:multiLevelType w:val="multilevel"/>
    <w:tmpl w:val="DA72E2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2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E529DF"/>
    <w:multiLevelType w:val="hybridMultilevel"/>
    <w:tmpl w:val="F37A599A"/>
    <w:lvl w:ilvl="0" w:tplc="BD4A76BE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2D51813"/>
    <w:multiLevelType w:val="hybridMultilevel"/>
    <w:tmpl w:val="7B7CE6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30E3E70"/>
    <w:multiLevelType w:val="hybridMultilevel"/>
    <w:tmpl w:val="FA96FF54"/>
    <w:lvl w:ilvl="0" w:tplc="2840886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BD55E9"/>
    <w:multiLevelType w:val="hybridMultilevel"/>
    <w:tmpl w:val="0D666A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DA2C7A"/>
    <w:multiLevelType w:val="multilevel"/>
    <w:tmpl w:val="90963C3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87D18"/>
    <w:multiLevelType w:val="hybridMultilevel"/>
    <w:tmpl w:val="F848AB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9900F72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63651A"/>
    <w:multiLevelType w:val="multilevel"/>
    <w:tmpl w:val="054CB2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 w15:restartNumberingAfterBreak="0">
    <w:nsid w:val="1EF71F88"/>
    <w:multiLevelType w:val="hybridMultilevel"/>
    <w:tmpl w:val="64B03AF2"/>
    <w:lvl w:ilvl="0" w:tplc="3454F688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0533F88"/>
    <w:multiLevelType w:val="hybridMultilevel"/>
    <w:tmpl w:val="0D666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3C6BEE"/>
    <w:multiLevelType w:val="multilevel"/>
    <w:tmpl w:val="BBF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647043"/>
    <w:multiLevelType w:val="multilevel"/>
    <w:tmpl w:val="3594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8A0743"/>
    <w:multiLevelType w:val="hybridMultilevel"/>
    <w:tmpl w:val="E242B2B4"/>
    <w:lvl w:ilvl="0" w:tplc="7F0C5CA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F1115"/>
    <w:multiLevelType w:val="hybridMultilevel"/>
    <w:tmpl w:val="8FC4CFFE"/>
    <w:lvl w:ilvl="0" w:tplc="CBC006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C643FFD"/>
    <w:multiLevelType w:val="hybridMultilevel"/>
    <w:tmpl w:val="0B7E22D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DF6E52"/>
    <w:multiLevelType w:val="hybridMultilevel"/>
    <w:tmpl w:val="75E2D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2D50FE"/>
    <w:multiLevelType w:val="hybridMultilevel"/>
    <w:tmpl w:val="DEF60A3C"/>
    <w:lvl w:ilvl="0" w:tplc="11184414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A8672D1"/>
    <w:multiLevelType w:val="hybridMultilevel"/>
    <w:tmpl w:val="15140862"/>
    <w:lvl w:ilvl="0" w:tplc="D2A8FB5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7" w15:restartNumberingAfterBreak="0">
    <w:nsid w:val="3D286C43"/>
    <w:multiLevelType w:val="hybridMultilevel"/>
    <w:tmpl w:val="9DA67F86"/>
    <w:lvl w:ilvl="0" w:tplc="75827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2430BA"/>
    <w:multiLevelType w:val="hybridMultilevel"/>
    <w:tmpl w:val="F3FEEB8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2556BE"/>
    <w:multiLevelType w:val="hybridMultilevel"/>
    <w:tmpl w:val="092E6CFC"/>
    <w:lvl w:ilvl="0" w:tplc="A654821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45441771"/>
    <w:multiLevelType w:val="hybridMultilevel"/>
    <w:tmpl w:val="6D68BD2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1876C6"/>
    <w:multiLevelType w:val="multilevel"/>
    <w:tmpl w:val="AB22CD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487A30DE"/>
    <w:multiLevelType w:val="hybridMultilevel"/>
    <w:tmpl w:val="1DFA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B3E6B"/>
    <w:multiLevelType w:val="hybridMultilevel"/>
    <w:tmpl w:val="A4DAB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1F36C0"/>
    <w:multiLevelType w:val="hybridMultilevel"/>
    <w:tmpl w:val="1D603E30"/>
    <w:lvl w:ilvl="0" w:tplc="4B6CF8D2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7AC3B88"/>
    <w:multiLevelType w:val="hybridMultilevel"/>
    <w:tmpl w:val="B28C3774"/>
    <w:lvl w:ilvl="0" w:tplc="98DE2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E11400"/>
    <w:multiLevelType w:val="hybridMultilevel"/>
    <w:tmpl w:val="8CB0A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1B479C"/>
    <w:multiLevelType w:val="hybridMultilevel"/>
    <w:tmpl w:val="F8CE83EE"/>
    <w:lvl w:ilvl="0" w:tplc="7682DC52">
      <w:start w:val="1"/>
      <w:numFmt w:val="decimal"/>
      <w:lvlText w:val="%1)"/>
      <w:lvlJc w:val="left"/>
      <w:pPr>
        <w:ind w:left="114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5C6E3227"/>
    <w:multiLevelType w:val="hybridMultilevel"/>
    <w:tmpl w:val="4596E3BE"/>
    <w:lvl w:ilvl="0" w:tplc="49A4655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211751"/>
    <w:multiLevelType w:val="hybridMultilevel"/>
    <w:tmpl w:val="7F66CB3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73E057B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1" w15:restartNumberingAfterBreak="0">
    <w:nsid w:val="6904039D"/>
    <w:multiLevelType w:val="hybridMultilevel"/>
    <w:tmpl w:val="AF38A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D651C44"/>
    <w:multiLevelType w:val="hybridMultilevel"/>
    <w:tmpl w:val="00868F14"/>
    <w:lvl w:ilvl="0" w:tplc="D2A8FB5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72AA2B76"/>
    <w:multiLevelType w:val="hybridMultilevel"/>
    <w:tmpl w:val="1F405DA6"/>
    <w:lvl w:ilvl="0" w:tplc="F34070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7541A8"/>
    <w:multiLevelType w:val="hybridMultilevel"/>
    <w:tmpl w:val="AAD8B2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E719DD"/>
    <w:multiLevelType w:val="hybridMultilevel"/>
    <w:tmpl w:val="F5B0E1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16151626">
    <w:abstractNumId w:val="42"/>
  </w:num>
  <w:num w:numId="2" w16cid:durableId="49767066">
    <w:abstractNumId w:val="26"/>
  </w:num>
  <w:num w:numId="3" w16cid:durableId="223834534">
    <w:abstractNumId w:val="16"/>
  </w:num>
  <w:num w:numId="4" w16cid:durableId="1099831622">
    <w:abstractNumId w:val="12"/>
  </w:num>
  <w:num w:numId="5" w16cid:durableId="1948076421">
    <w:abstractNumId w:val="32"/>
  </w:num>
  <w:num w:numId="6" w16cid:durableId="519391273">
    <w:abstractNumId w:val="20"/>
  </w:num>
  <w:num w:numId="7" w16cid:durableId="1884243592">
    <w:abstractNumId w:val="7"/>
  </w:num>
  <w:num w:numId="8" w16cid:durableId="1602881378">
    <w:abstractNumId w:val="9"/>
  </w:num>
  <w:num w:numId="9" w16cid:durableId="1115708153">
    <w:abstractNumId w:val="40"/>
  </w:num>
  <w:num w:numId="10" w16cid:durableId="11448137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6406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4552445">
    <w:abstractNumId w:val="6"/>
  </w:num>
  <w:num w:numId="13" w16cid:durableId="1857963613">
    <w:abstractNumId w:val="10"/>
  </w:num>
  <w:num w:numId="14" w16cid:durableId="1147085491">
    <w:abstractNumId w:val="19"/>
  </w:num>
  <w:num w:numId="15" w16cid:durableId="294257673">
    <w:abstractNumId w:val="17"/>
  </w:num>
  <w:num w:numId="16" w16cid:durableId="50470898">
    <w:abstractNumId w:val="43"/>
  </w:num>
  <w:num w:numId="17" w16cid:durableId="1440950049">
    <w:abstractNumId w:val="37"/>
  </w:num>
  <w:num w:numId="18" w16cid:durableId="1187671268">
    <w:abstractNumId w:val="5"/>
  </w:num>
  <w:num w:numId="19" w16cid:durableId="1656840625">
    <w:abstractNumId w:val="38"/>
  </w:num>
  <w:num w:numId="20" w16cid:durableId="91511615">
    <w:abstractNumId w:val="5"/>
  </w:num>
  <w:num w:numId="21" w16cid:durableId="768045357">
    <w:abstractNumId w:val="21"/>
  </w:num>
  <w:num w:numId="22" w16cid:durableId="1260137757">
    <w:abstractNumId w:val="34"/>
  </w:num>
  <w:num w:numId="23" w16cid:durableId="34044077">
    <w:abstractNumId w:val="36"/>
  </w:num>
  <w:num w:numId="24" w16cid:durableId="1419862779">
    <w:abstractNumId w:val="35"/>
  </w:num>
  <w:num w:numId="25" w16cid:durableId="347174901">
    <w:abstractNumId w:val="33"/>
  </w:num>
  <w:num w:numId="26" w16cid:durableId="1815217789">
    <w:abstractNumId w:val="22"/>
  </w:num>
  <w:num w:numId="27" w16cid:durableId="1798841283">
    <w:abstractNumId w:val="29"/>
  </w:num>
  <w:num w:numId="28" w16cid:durableId="201018346">
    <w:abstractNumId w:val="26"/>
  </w:num>
  <w:num w:numId="29" w16cid:durableId="6654761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2881961">
    <w:abstractNumId w:val="28"/>
  </w:num>
  <w:num w:numId="31" w16cid:durableId="1844471409">
    <w:abstractNumId w:val="24"/>
  </w:num>
  <w:num w:numId="32" w16cid:durableId="1882743496">
    <w:abstractNumId w:val="27"/>
  </w:num>
  <w:num w:numId="33" w16cid:durableId="13969021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442539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547465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8602705">
    <w:abstractNumId w:val="31"/>
  </w:num>
  <w:num w:numId="37" w16cid:durableId="13254304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12601078">
    <w:abstractNumId w:val="1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8813643">
    <w:abstractNumId w:val="15"/>
  </w:num>
  <w:num w:numId="40" w16cid:durableId="1202204892">
    <w:abstractNumId w:val="18"/>
  </w:num>
  <w:num w:numId="41" w16cid:durableId="84767331">
    <w:abstractNumId w:val="25"/>
  </w:num>
  <w:num w:numId="42" w16cid:durableId="1280454465">
    <w:abstractNumId w:val="11"/>
  </w:num>
  <w:num w:numId="43" w16cid:durableId="219095801">
    <w:abstractNumId w:val="41"/>
  </w:num>
  <w:num w:numId="44" w16cid:durableId="1735544746">
    <w:abstractNumId w:val="45"/>
  </w:num>
  <w:num w:numId="45" w16cid:durableId="157960395">
    <w:abstractNumId w:val="13"/>
  </w:num>
  <w:num w:numId="46" w16cid:durableId="1591696999">
    <w:abstractNumId w:val="39"/>
  </w:num>
  <w:num w:numId="47" w16cid:durableId="1922985258">
    <w:abstractNumId w:val="30"/>
  </w:num>
  <w:num w:numId="48" w16cid:durableId="1139808280">
    <w:abstractNumId w:val="8"/>
  </w:num>
  <w:num w:numId="49" w16cid:durableId="87538415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A0"/>
    <w:rsid w:val="0001516A"/>
    <w:rsid w:val="0002024B"/>
    <w:rsid w:val="0002265E"/>
    <w:rsid w:val="00022C37"/>
    <w:rsid w:val="00023788"/>
    <w:rsid w:val="00035D24"/>
    <w:rsid w:val="0004599D"/>
    <w:rsid w:val="0005718E"/>
    <w:rsid w:val="00071991"/>
    <w:rsid w:val="0007218F"/>
    <w:rsid w:val="00084FDC"/>
    <w:rsid w:val="0009244C"/>
    <w:rsid w:val="0009379A"/>
    <w:rsid w:val="000A0404"/>
    <w:rsid w:val="000A0AED"/>
    <w:rsid w:val="000A3FB6"/>
    <w:rsid w:val="000B4F89"/>
    <w:rsid w:val="000B7D4E"/>
    <w:rsid w:val="000C0360"/>
    <w:rsid w:val="000C3074"/>
    <w:rsid w:val="000E0694"/>
    <w:rsid w:val="000E7033"/>
    <w:rsid w:val="00104048"/>
    <w:rsid w:val="001065A0"/>
    <w:rsid w:val="00112836"/>
    <w:rsid w:val="0011381A"/>
    <w:rsid w:val="00124171"/>
    <w:rsid w:val="001353A7"/>
    <w:rsid w:val="00137B69"/>
    <w:rsid w:val="001416FE"/>
    <w:rsid w:val="001426FE"/>
    <w:rsid w:val="001464B6"/>
    <w:rsid w:val="00151F0D"/>
    <w:rsid w:val="00152FE7"/>
    <w:rsid w:val="00154489"/>
    <w:rsid w:val="00155255"/>
    <w:rsid w:val="001756DE"/>
    <w:rsid w:val="00177CBC"/>
    <w:rsid w:val="00185652"/>
    <w:rsid w:val="001956C1"/>
    <w:rsid w:val="001970D0"/>
    <w:rsid w:val="001A2F4F"/>
    <w:rsid w:val="001B01A8"/>
    <w:rsid w:val="001B0FCD"/>
    <w:rsid w:val="00201081"/>
    <w:rsid w:val="00212C1F"/>
    <w:rsid w:val="00216310"/>
    <w:rsid w:val="0022218A"/>
    <w:rsid w:val="00237E2D"/>
    <w:rsid w:val="00241059"/>
    <w:rsid w:val="00245087"/>
    <w:rsid w:val="00245BDD"/>
    <w:rsid w:val="0025028D"/>
    <w:rsid w:val="00251768"/>
    <w:rsid w:val="00253740"/>
    <w:rsid w:val="00253F9B"/>
    <w:rsid w:val="00262806"/>
    <w:rsid w:val="00263C2C"/>
    <w:rsid w:val="00271D4F"/>
    <w:rsid w:val="0028396D"/>
    <w:rsid w:val="002941B0"/>
    <w:rsid w:val="00294683"/>
    <w:rsid w:val="002A378A"/>
    <w:rsid w:val="002B20A9"/>
    <w:rsid w:val="002B4D96"/>
    <w:rsid w:val="002D57D5"/>
    <w:rsid w:val="002D5CF9"/>
    <w:rsid w:val="00303C58"/>
    <w:rsid w:val="003059CE"/>
    <w:rsid w:val="003064FC"/>
    <w:rsid w:val="0030789E"/>
    <w:rsid w:val="00310C27"/>
    <w:rsid w:val="003133B3"/>
    <w:rsid w:val="003171AA"/>
    <w:rsid w:val="00320470"/>
    <w:rsid w:val="00330C12"/>
    <w:rsid w:val="0034163F"/>
    <w:rsid w:val="0034607A"/>
    <w:rsid w:val="0035196D"/>
    <w:rsid w:val="00356AD2"/>
    <w:rsid w:val="00360B80"/>
    <w:rsid w:val="00362FC9"/>
    <w:rsid w:val="003645A6"/>
    <w:rsid w:val="00365AA1"/>
    <w:rsid w:val="00365C5A"/>
    <w:rsid w:val="00372E4A"/>
    <w:rsid w:val="00373BCC"/>
    <w:rsid w:val="00374F87"/>
    <w:rsid w:val="00377034"/>
    <w:rsid w:val="00382E2B"/>
    <w:rsid w:val="00383D05"/>
    <w:rsid w:val="00384992"/>
    <w:rsid w:val="0038528C"/>
    <w:rsid w:val="00386A1E"/>
    <w:rsid w:val="003A64F4"/>
    <w:rsid w:val="003A7145"/>
    <w:rsid w:val="003B41D2"/>
    <w:rsid w:val="003B77F3"/>
    <w:rsid w:val="003C2666"/>
    <w:rsid w:val="003D0103"/>
    <w:rsid w:val="003E071A"/>
    <w:rsid w:val="003E123D"/>
    <w:rsid w:val="003E6BAA"/>
    <w:rsid w:val="003F12F9"/>
    <w:rsid w:val="003F35A0"/>
    <w:rsid w:val="00401FAB"/>
    <w:rsid w:val="004035A0"/>
    <w:rsid w:val="00403A9E"/>
    <w:rsid w:val="00404D21"/>
    <w:rsid w:val="004111DD"/>
    <w:rsid w:val="004137F7"/>
    <w:rsid w:val="00417C63"/>
    <w:rsid w:val="004222CE"/>
    <w:rsid w:val="00436659"/>
    <w:rsid w:val="004368A1"/>
    <w:rsid w:val="004372B5"/>
    <w:rsid w:val="004472BD"/>
    <w:rsid w:val="004478E8"/>
    <w:rsid w:val="00450BA3"/>
    <w:rsid w:val="00454DB6"/>
    <w:rsid w:val="00465A3F"/>
    <w:rsid w:val="00465E3F"/>
    <w:rsid w:val="00473203"/>
    <w:rsid w:val="004825CC"/>
    <w:rsid w:val="00495264"/>
    <w:rsid w:val="004B163D"/>
    <w:rsid w:val="004B4502"/>
    <w:rsid w:val="004B49D5"/>
    <w:rsid w:val="004B5428"/>
    <w:rsid w:val="004B695F"/>
    <w:rsid w:val="004B7277"/>
    <w:rsid w:val="004C3E46"/>
    <w:rsid w:val="004C47A7"/>
    <w:rsid w:val="004E0872"/>
    <w:rsid w:val="004E0FE5"/>
    <w:rsid w:val="004E64A5"/>
    <w:rsid w:val="004F4BBD"/>
    <w:rsid w:val="0050153D"/>
    <w:rsid w:val="00504D2E"/>
    <w:rsid w:val="0050596B"/>
    <w:rsid w:val="00521699"/>
    <w:rsid w:val="00523CFA"/>
    <w:rsid w:val="005358AD"/>
    <w:rsid w:val="00543FFF"/>
    <w:rsid w:val="0054745E"/>
    <w:rsid w:val="00551DC3"/>
    <w:rsid w:val="005752C1"/>
    <w:rsid w:val="005773D1"/>
    <w:rsid w:val="00582B01"/>
    <w:rsid w:val="00586BE7"/>
    <w:rsid w:val="00595A43"/>
    <w:rsid w:val="00595EED"/>
    <w:rsid w:val="0059712D"/>
    <w:rsid w:val="00597D8C"/>
    <w:rsid w:val="005A314A"/>
    <w:rsid w:val="005A4AFF"/>
    <w:rsid w:val="005A64BD"/>
    <w:rsid w:val="005A7AD9"/>
    <w:rsid w:val="005B0022"/>
    <w:rsid w:val="005C46C6"/>
    <w:rsid w:val="005C7A70"/>
    <w:rsid w:val="005D2CAA"/>
    <w:rsid w:val="005E3ED8"/>
    <w:rsid w:val="005F050D"/>
    <w:rsid w:val="005F0790"/>
    <w:rsid w:val="005F14D7"/>
    <w:rsid w:val="00614B30"/>
    <w:rsid w:val="0062128C"/>
    <w:rsid w:val="006243CC"/>
    <w:rsid w:val="00626DD3"/>
    <w:rsid w:val="00645373"/>
    <w:rsid w:val="0064667B"/>
    <w:rsid w:val="006605B9"/>
    <w:rsid w:val="00661C8F"/>
    <w:rsid w:val="00662631"/>
    <w:rsid w:val="0066544D"/>
    <w:rsid w:val="00667739"/>
    <w:rsid w:val="00681B0E"/>
    <w:rsid w:val="00686179"/>
    <w:rsid w:val="00686594"/>
    <w:rsid w:val="006901B8"/>
    <w:rsid w:val="00693E1E"/>
    <w:rsid w:val="0069410B"/>
    <w:rsid w:val="006A18C1"/>
    <w:rsid w:val="006B50C2"/>
    <w:rsid w:val="006B59EA"/>
    <w:rsid w:val="006C5ACF"/>
    <w:rsid w:val="006C7E14"/>
    <w:rsid w:val="006D193A"/>
    <w:rsid w:val="006D5C23"/>
    <w:rsid w:val="006E12D6"/>
    <w:rsid w:val="006E18B7"/>
    <w:rsid w:val="006E56CD"/>
    <w:rsid w:val="006E57F6"/>
    <w:rsid w:val="006F52D2"/>
    <w:rsid w:val="006F6874"/>
    <w:rsid w:val="006F6F4A"/>
    <w:rsid w:val="00703078"/>
    <w:rsid w:val="007031D9"/>
    <w:rsid w:val="00704AE9"/>
    <w:rsid w:val="00707AE8"/>
    <w:rsid w:val="00721060"/>
    <w:rsid w:val="007254F5"/>
    <w:rsid w:val="00726D48"/>
    <w:rsid w:val="00727A1D"/>
    <w:rsid w:val="00732104"/>
    <w:rsid w:val="00743862"/>
    <w:rsid w:val="0074697F"/>
    <w:rsid w:val="00746A74"/>
    <w:rsid w:val="00755CAA"/>
    <w:rsid w:val="00756F84"/>
    <w:rsid w:val="00760E61"/>
    <w:rsid w:val="007722D4"/>
    <w:rsid w:val="00793184"/>
    <w:rsid w:val="0079438B"/>
    <w:rsid w:val="007954C6"/>
    <w:rsid w:val="00796CDC"/>
    <w:rsid w:val="00797C8C"/>
    <w:rsid w:val="007A10AB"/>
    <w:rsid w:val="007B089A"/>
    <w:rsid w:val="007C2839"/>
    <w:rsid w:val="007E21FD"/>
    <w:rsid w:val="007E4040"/>
    <w:rsid w:val="007E5FE8"/>
    <w:rsid w:val="007E7E90"/>
    <w:rsid w:val="007F145B"/>
    <w:rsid w:val="007F1EEF"/>
    <w:rsid w:val="007F315A"/>
    <w:rsid w:val="00800B98"/>
    <w:rsid w:val="008128D8"/>
    <w:rsid w:val="00812AB0"/>
    <w:rsid w:val="008154C0"/>
    <w:rsid w:val="008155CA"/>
    <w:rsid w:val="0082134A"/>
    <w:rsid w:val="00830E3A"/>
    <w:rsid w:val="008422BD"/>
    <w:rsid w:val="0084412D"/>
    <w:rsid w:val="00844C41"/>
    <w:rsid w:val="00846C74"/>
    <w:rsid w:val="00857E9E"/>
    <w:rsid w:val="00860B41"/>
    <w:rsid w:val="0086387F"/>
    <w:rsid w:val="0087059A"/>
    <w:rsid w:val="00882BD2"/>
    <w:rsid w:val="008B0A7D"/>
    <w:rsid w:val="008B4B1E"/>
    <w:rsid w:val="008C0326"/>
    <w:rsid w:val="008C085B"/>
    <w:rsid w:val="008C0ABA"/>
    <w:rsid w:val="008C4B28"/>
    <w:rsid w:val="008D1415"/>
    <w:rsid w:val="008D6F2C"/>
    <w:rsid w:val="008F0E59"/>
    <w:rsid w:val="008F3FB5"/>
    <w:rsid w:val="008F7C74"/>
    <w:rsid w:val="00905117"/>
    <w:rsid w:val="00905324"/>
    <w:rsid w:val="009072B4"/>
    <w:rsid w:val="00911541"/>
    <w:rsid w:val="0091649B"/>
    <w:rsid w:val="0092387D"/>
    <w:rsid w:val="00935F7A"/>
    <w:rsid w:val="009361B0"/>
    <w:rsid w:val="009369B7"/>
    <w:rsid w:val="00951110"/>
    <w:rsid w:val="00953113"/>
    <w:rsid w:val="00962913"/>
    <w:rsid w:val="00967FA8"/>
    <w:rsid w:val="00983D53"/>
    <w:rsid w:val="009905C3"/>
    <w:rsid w:val="00991F68"/>
    <w:rsid w:val="009A3BCB"/>
    <w:rsid w:val="009B0BE0"/>
    <w:rsid w:val="009B13BC"/>
    <w:rsid w:val="009B49AE"/>
    <w:rsid w:val="009B5853"/>
    <w:rsid w:val="009B787E"/>
    <w:rsid w:val="009C272E"/>
    <w:rsid w:val="009C429D"/>
    <w:rsid w:val="009C7508"/>
    <w:rsid w:val="009D11A2"/>
    <w:rsid w:val="009D1EB2"/>
    <w:rsid w:val="009D36F2"/>
    <w:rsid w:val="009E0432"/>
    <w:rsid w:val="009F1ABC"/>
    <w:rsid w:val="009F7D69"/>
    <w:rsid w:val="00A22CF4"/>
    <w:rsid w:val="00A24D9B"/>
    <w:rsid w:val="00A322D8"/>
    <w:rsid w:val="00A52373"/>
    <w:rsid w:val="00A70550"/>
    <w:rsid w:val="00A72E74"/>
    <w:rsid w:val="00A769F1"/>
    <w:rsid w:val="00A7774D"/>
    <w:rsid w:val="00A83FA0"/>
    <w:rsid w:val="00A96066"/>
    <w:rsid w:val="00A97EA8"/>
    <w:rsid w:val="00AC67B2"/>
    <w:rsid w:val="00AD1559"/>
    <w:rsid w:val="00AD2C13"/>
    <w:rsid w:val="00AD5595"/>
    <w:rsid w:val="00AD75A5"/>
    <w:rsid w:val="00AD7752"/>
    <w:rsid w:val="00AF07A3"/>
    <w:rsid w:val="00B05F62"/>
    <w:rsid w:val="00B11C2C"/>
    <w:rsid w:val="00B1784D"/>
    <w:rsid w:val="00B17C5F"/>
    <w:rsid w:val="00B24BDD"/>
    <w:rsid w:val="00B24C8B"/>
    <w:rsid w:val="00B26A31"/>
    <w:rsid w:val="00B359DF"/>
    <w:rsid w:val="00B36A1C"/>
    <w:rsid w:val="00B37E0E"/>
    <w:rsid w:val="00B5112D"/>
    <w:rsid w:val="00B5430E"/>
    <w:rsid w:val="00B66E88"/>
    <w:rsid w:val="00B731A8"/>
    <w:rsid w:val="00B77610"/>
    <w:rsid w:val="00B80216"/>
    <w:rsid w:val="00B96895"/>
    <w:rsid w:val="00BA6076"/>
    <w:rsid w:val="00BA6944"/>
    <w:rsid w:val="00BA7A0A"/>
    <w:rsid w:val="00BB1FE7"/>
    <w:rsid w:val="00BB3DD3"/>
    <w:rsid w:val="00BB6435"/>
    <w:rsid w:val="00BC1D79"/>
    <w:rsid w:val="00BC5364"/>
    <w:rsid w:val="00BD2106"/>
    <w:rsid w:val="00BE4EFF"/>
    <w:rsid w:val="00BE64E6"/>
    <w:rsid w:val="00BE7A80"/>
    <w:rsid w:val="00BE7E8D"/>
    <w:rsid w:val="00C04CA3"/>
    <w:rsid w:val="00C0648E"/>
    <w:rsid w:val="00C117CC"/>
    <w:rsid w:val="00C12F43"/>
    <w:rsid w:val="00C2188E"/>
    <w:rsid w:val="00C23F01"/>
    <w:rsid w:val="00C30BB1"/>
    <w:rsid w:val="00C36118"/>
    <w:rsid w:val="00C413DE"/>
    <w:rsid w:val="00C41523"/>
    <w:rsid w:val="00C50B55"/>
    <w:rsid w:val="00C55325"/>
    <w:rsid w:val="00C66259"/>
    <w:rsid w:val="00C67CE4"/>
    <w:rsid w:val="00C81140"/>
    <w:rsid w:val="00C83146"/>
    <w:rsid w:val="00C93CD9"/>
    <w:rsid w:val="00C97A10"/>
    <w:rsid w:val="00CA28AE"/>
    <w:rsid w:val="00CB12E1"/>
    <w:rsid w:val="00CB195F"/>
    <w:rsid w:val="00CD42C8"/>
    <w:rsid w:val="00CF267A"/>
    <w:rsid w:val="00CF618E"/>
    <w:rsid w:val="00D22FE8"/>
    <w:rsid w:val="00D329E3"/>
    <w:rsid w:val="00D403FE"/>
    <w:rsid w:val="00D41DBF"/>
    <w:rsid w:val="00D558A4"/>
    <w:rsid w:val="00D57DF5"/>
    <w:rsid w:val="00D61B49"/>
    <w:rsid w:val="00D6599E"/>
    <w:rsid w:val="00D73C3B"/>
    <w:rsid w:val="00D7519C"/>
    <w:rsid w:val="00D76E05"/>
    <w:rsid w:val="00D9048B"/>
    <w:rsid w:val="00DA4426"/>
    <w:rsid w:val="00DB3DD5"/>
    <w:rsid w:val="00DB41DC"/>
    <w:rsid w:val="00DB516A"/>
    <w:rsid w:val="00DB601A"/>
    <w:rsid w:val="00DC1F84"/>
    <w:rsid w:val="00E05956"/>
    <w:rsid w:val="00E07A74"/>
    <w:rsid w:val="00E07D17"/>
    <w:rsid w:val="00E17B63"/>
    <w:rsid w:val="00E17F9C"/>
    <w:rsid w:val="00E27E46"/>
    <w:rsid w:val="00E30A18"/>
    <w:rsid w:val="00E33AE0"/>
    <w:rsid w:val="00E422AA"/>
    <w:rsid w:val="00E50FFB"/>
    <w:rsid w:val="00E55D4A"/>
    <w:rsid w:val="00E6147F"/>
    <w:rsid w:val="00E62484"/>
    <w:rsid w:val="00E625D0"/>
    <w:rsid w:val="00E625F7"/>
    <w:rsid w:val="00E634F4"/>
    <w:rsid w:val="00E6658A"/>
    <w:rsid w:val="00E67AF2"/>
    <w:rsid w:val="00E70E79"/>
    <w:rsid w:val="00E77716"/>
    <w:rsid w:val="00EA422F"/>
    <w:rsid w:val="00EB140C"/>
    <w:rsid w:val="00EB2FEE"/>
    <w:rsid w:val="00EC26B4"/>
    <w:rsid w:val="00EC77AD"/>
    <w:rsid w:val="00ED1736"/>
    <w:rsid w:val="00ED3BF1"/>
    <w:rsid w:val="00ED5B04"/>
    <w:rsid w:val="00EE01C3"/>
    <w:rsid w:val="00EE0A20"/>
    <w:rsid w:val="00EE1C36"/>
    <w:rsid w:val="00EE4F27"/>
    <w:rsid w:val="00EF1084"/>
    <w:rsid w:val="00EF54D2"/>
    <w:rsid w:val="00F076C9"/>
    <w:rsid w:val="00F07CAE"/>
    <w:rsid w:val="00F10DC4"/>
    <w:rsid w:val="00F12B22"/>
    <w:rsid w:val="00F13802"/>
    <w:rsid w:val="00F14B99"/>
    <w:rsid w:val="00F217DA"/>
    <w:rsid w:val="00F277C9"/>
    <w:rsid w:val="00F368ED"/>
    <w:rsid w:val="00F466A6"/>
    <w:rsid w:val="00F55CBF"/>
    <w:rsid w:val="00F6068B"/>
    <w:rsid w:val="00F60A57"/>
    <w:rsid w:val="00F648B7"/>
    <w:rsid w:val="00F67E2F"/>
    <w:rsid w:val="00F72ED0"/>
    <w:rsid w:val="00F76A04"/>
    <w:rsid w:val="00F848B3"/>
    <w:rsid w:val="00F86721"/>
    <w:rsid w:val="00F919EE"/>
    <w:rsid w:val="00FB05CA"/>
    <w:rsid w:val="00FB1644"/>
    <w:rsid w:val="00FB6D19"/>
    <w:rsid w:val="00FC10F8"/>
    <w:rsid w:val="00FC427A"/>
    <w:rsid w:val="00FC5BA5"/>
    <w:rsid w:val="00FD15EC"/>
    <w:rsid w:val="00FD5E35"/>
    <w:rsid w:val="00FE17F2"/>
    <w:rsid w:val="00FE2036"/>
    <w:rsid w:val="00FE2A2F"/>
    <w:rsid w:val="00FE31A5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E5F9"/>
  <w15:chartTrackingRefBased/>
  <w15:docId w15:val="{6AC0D872-C4E3-4664-8301-3333F009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65A0"/>
    <w:pPr>
      <w:suppressAutoHyphens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065A0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1065A0"/>
    <w:rPr>
      <w:rFonts w:cs="Times New Roman"/>
    </w:rPr>
  </w:style>
  <w:style w:type="character" w:styleId="Hipercze">
    <w:name w:val="Hyperlink"/>
    <w:semiHidden/>
    <w:rsid w:val="001065A0"/>
    <w:rPr>
      <w:rFonts w:cs="Times New Roman"/>
      <w:color w:val="0000FF"/>
      <w:u w:val="single"/>
    </w:rPr>
  </w:style>
  <w:style w:type="character" w:customStyle="1" w:styleId="newscontent">
    <w:name w:val="news_content"/>
    <w:basedOn w:val="Domylnaczcionkaakapitu"/>
    <w:rsid w:val="001065A0"/>
  </w:style>
  <w:style w:type="paragraph" w:styleId="Akapitzlist">
    <w:name w:val="List Paragraph"/>
    <w:basedOn w:val="Normalny"/>
    <w:uiPriority w:val="99"/>
    <w:qFormat/>
    <w:rsid w:val="00373BCC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rsid w:val="006D193A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6D193A"/>
    <w:rPr>
      <w:rFonts w:ascii="Segoe UI" w:eastAsia="Arial Unicode MS" w:hAnsi="Segoe UI" w:cs="Mangal"/>
      <w:kern w:val="1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rsid w:val="00AD775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7752"/>
    <w:rPr>
      <w:sz w:val="20"/>
      <w:szCs w:val="18"/>
    </w:rPr>
  </w:style>
  <w:style w:type="character" w:customStyle="1" w:styleId="TekstkomentarzaZnak">
    <w:name w:val="Tekst komentarza Znak"/>
    <w:link w:val="Tekstkomentarza"/>
    <w:rsid w:val="00AD7752"/>
    <w:rPr>
      <w:rFonts w:ascii="Liberation Serif" w:eastAsia="Arial Unicode MS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AD7752"/>
    <w:rPr>
      <w:b/>
      <w:bCs/>
    </w:rPr>
  </w:style>
  <w:style w:type="character" w:customStyle="1" w:styleId="TematkomentarzaZnak">
    <w:name w:val="Temat komentarza Znak"/>
    <w:link w:val="Tematkomentarza"/>
    <w:rsid w:val="00AD7752"/>
    <w:rPr>
      <w:rFonts w:ascii="Liberation Serif" w:eastAsia="Arial Unicode MS" w:hAnsi="Liberation Serif" w:cs="Mangal"/>
      <w:b/>
      <w:bCs/>
      <w:kern w:val="1"/>
      <w:szCs w:val="18"/>
      <w:lang w:eastAsia="zh-CN" w:bidi="hi-IN"/>
    </w:rPr>
  </w:style>
  <w:style w:type="paragraph" w:customStyle="1" w:styleId="Akapitzlist1">
    <w:name w:val="Akapit z listą1"/>
    <w:rsid w:val="004111DD"/>
    <w:pPr>
      <w:widowControl w:val="0"/>
      <w:suppressAutoHyphens/>
      <w:ind w:left="720" w:firstLine="360"/>
    </w:pPr>
    <w:rPr>
      <w:rFonts w:ascii="Calibri" w:eastAsia="Lucida Sans Unicode" w:hAnsi="Calibri"/>
      <w:kern w:val="2"/>
      <w:sz w:val="22"/>
      <w:szCs w:val="22"/>
      <w:lang w:val="en-US" w:eastAsia="en-US" w:bidi="en-US"/>
    </w:rPr>
  </w:style>
  <w:style w:type="character" w:styleId="Uwydatnienie">
    <w:name w:val="Emphasis"/>
    <w:uiPriority w:val="20"/>
    <w:qFormat/>
    <w:rsid w:val="00AD2C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5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38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44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29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gk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9874-605C-409F-AF81-00D32D82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1854</Words>
  <Characters>11129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12958</CharactersWithSpaces>
  <SharedDoc>false</SharedDoc>
  <HLinks>
    <vt:vector size="6" baseType="variant">
      <vt:variant>
        <vt:i4>524325</vt:i4>
      </vt:variant>
      <vt:variant>
        <vt:i4>0</vt:i4>
      </vt:variant>
      <vt:variant>
        <vt:i4>0</vt:i4>
      </vt:variant>
      <vt:variant>
        <vt:i4>5</vt:i4>
      </vt:variant>
      <vt:variant>
        <vt:lpwstr>mailto:info@ugk.pl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M.Strzemieczna</dc:creator>
  <cp:keywords/>
  <cp:lastModifiedBy>Magdalena Marszałek</cp:lastModifiedBy>
  <cp:revision>63</cp:revision>
  <cp:lastPrinted>2026-02-24T09:17:00Z</cp:lastPrinted>
  <dcterms:created xsi:type="dcterms:W3CDTF">2023-07-27T06:34:00Z</dcterms:created>
  <dcterms:modified xsi:type="dcterms:W3CDTF">2026-06-18T08:30:00Z</dcterms:modified>
</cp:coreProperties>
</file>